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434F" w:rsidRDefault="0091434F" w:rsidP="0091434F">
      <w:pPr>
        <w:autoSpaceDE w:val="0"/>
        <w:autoSpaceDN w:val="0"/>
        <w:adjustRightInd w:val="0"/>
        <w:spacing w:after="0" w:line="240" w:lineRule="auto"/>
        <w:jc w:val="center"/>
        <w:rPr>
          <w:rFonts w:ascii="TTBCo00" w:hAnsi="TTBCo00" w:cs="TTBCo00"/>
          <w:i/>
          <w:lang w:val="en-US"/>
        </w:rPr>
      </w:pPr>
      <w:r>
        <w:rPr>
          <w:rFonts w:ascii="TTBCo00" w:hAnsi="TTBCo00" w:cs="TTBCo00"/>
          <w:i/>
          <w:lang w:val="en-US"/>
        </w:rPr>
        <w:t xml:space="preserve">Submit work for marking to </w:t>
      </w:r>
      <w:hyperlink r:id="rId9" w:history="1">
        <w:r w:rsidRPr="00BA1250">
          <w:rPr>
            <w:rStyle w:val="Hyperlink"/>
            <w:rFonts w:ascii="TTBCo00" w:hAnsi="TTBCo00" w:cs="TTBCo00"/>
            <w:b/>
            <w:i/>
            <w:lang w:val="en-US"/>
          </w:rPr>
          <w:t>info@zimsake.co.zw</w:t>
        </w:r>
      </w:hyperlink>
    </w:p>
    <w:p w:rsidR="0091434F" w:rsidRDefault="0091434F" w:rsidP="0091434F">
      <w:pPr>
        <w:autoSpaceDE w:val="0"/>
        <w:autoSpaceDN w:val="0"/>
        <w:adjustRightInd w:val="0"/>
        <w:spacing w:after="0" w:line="240" w:lineRule="auto"/>
        <w:jc w:val="center"/>
        <w:rPr>
          <w:rFonts w:ascii="Arial" w:hAnsi="Arial" w:cs="Arial"/>
          <w:color w:val="000000" w:themeColor="text1"/>
          <w:sz w:val="36"/>
          <w:szCs w:val="36"/>
        </w:rPr>
      </w:pPr>
      <w:r>
        <w:rPr>
          <w:rFonts w:ascii="TTBCo00" w:hAnsi="TTBCo00" w:cs="TTBCo00"/>
          <w:i/>
          <w:lang w:val="en-US"/>
        </w:rPr>
        <w:br/>
      </w:r>
      <w:r w:rsidR="002628EB">
        <w:rPr>
          <w:rFonts w:ascii="Arial" w:hAnsi="Arial" w:cs="Arial"/>
          <w:color w:val="000000" w:themeColor="text1"/>
          <w:sz w:val="36"/>
          <w:szCs w:val="36"/>
        </w:rPr>
        <w:t>ZIMSAKE eLearning Solutions</w:t>
      </w:r>
    </w:p>
    <w:p w:rsidR="00E379A5" w:rsidRPr="00EA5EF9" w:rsidRDefault="0091434F" w:rsidP="0091434F">
      <w:pPr>
        <w:autoSpaceDE w:val="0"/>
        <w:autoSpaceDN w:val="0"/>
        <w:adjustRightInd w:val="0"/>
        <w:spacing w:after="0" w:line="240" w:lineRule="auto"/>
        <w:jc w:val="center"/>
        <w:rPr>
          <w:rFonts w:ascii="Times New Roman" w:hAnsi="Times New Roman"/>
          <w:b/>
          <w:color w:val="000000" w:themeColor="text1"/>
          <w:sz w:val="28"/>
          <w:szCs w:val="28"/>
          <w:u w:val="single"/>
        </w:rPr>
      </w:pPr>
      <w:r>
        <w:rPr>
          <w:rFonts w:ascii="Times New Roman" w:hAnsi="Times New Roman"/>
          <w:b/>
          <w:color w:val="000000" w:themeColor="text1"/>
          <w:sz w:val="28"/>
          <w:szCs w:val="28"/>
          <w:u w:val="single"/>
        </w:rPr>
        <w:br/>
      </w:r>
      <w:r w:rsidR="00E379A5" w:rsidRPr="00EA5EF9">
        <w:rPr>
          <w:rFonts w:ascii="Times New Roman" w:hAnsi="Times New Roman"/>
          <w:b/>
          <w:color w:val="000000" w:themeColor="text1"/>
          <w:sz w:val="28"/>
          <w:szCs w:val="28"/>
          <w:u w:val="single"/>
        </w:rPr>
        <w:t xml:space="preserve"> </w:t>
      </w:r>
      <w:r>
        <w:rPr>
          <w:rFonts w:ascii="Times New Roman" w:hAnsi="Times New Roman"/>
          <w:b/>
          <w:color w:val="000000" w:themeColor="text1"/>
          <w:sz w:val="28"/>
          <w:szCs w:val="28"/>
          <w:u w:val="single"/>
        </w:rPr>
        <w:t>Third Term Examination (</w:t>
      </w:r>
      <w:r w:rsidR="00392565">
        <w:rPr>
          <w:rFonts w:ascii="Times New Roman" w:hAnsi="Times New Roman"/>
          <w:b/>
          <w:color w:val="000000" w:themeColor="text1"/>
          <w:sz w:val="28"/>
          <w:szCs w:val="28"/>
          <w:u w:val="single"/>
        </w:rPr>
        <w:t>2020</w:t>
      </w:r>
      <w:r w:rsidR="00E379A5" w:rsidRPr="00EA5EF9">
        <w:rPr>
          <w:rFonts w:ascii="Times New Roman" w:hAnsi="Times New Roman"/>
          <w:b/>
          <w:color w:val="000000" w:themeColor="text1"/>
          <w:sz w:val="28"/>
          <w:szCs w:val="28"/>
          <w:u w:val="single"/>
        </w:rPr>
        <w:t>-12)</w:t>
      </w:r>
    </w:p>
    <w:p w:rsidR="00E379A5" w:rsidRPr="00EA5EF9" w:rsidRDefault="0030119C" w:rsidP="00E379A5">
      <w:pPr>
        <w:spacing w:line="360" w:lineRule="auto"/>
        <w:ind w:right="-628"/>
        <w:jc w:val="both"/>
        <w:rPr>
          <w:rFonts w:ascii="Times New Roman" w:hAnsi="Times New Roman"/>
          <w:b/>
          <w:color w:val="000000" w:themeColor="text1"/>
          <w:sz w:val="28"/>
          <w:szCs w:val="28"/>
        </w:rPr>
      </w:pPr>
      <w:bookmarkStart w:id="0" w:name="_GoBack"/>
      <w:bookmarkEnd w:id="0"/>
      <w:r>
        <w:rPr>
          <w:rFonts w:ascii="Times New Roman" w:hAnsi="Times New Roman"/>
          <w:noProof/>
          <w:color w:val="000000" w:themeColor="text1"/>
          <w:sz w:val="28"/>
          <w:szCs w:val="28"/>
        </w:rPr>
        <w:pict>
          <v:shapetype id="_x0000_t202" coordsize="21600,21600" o:spt="202" path="m,l,21600r21600,l21600,xe">
            <v:stroke joinstyle="miter"/>
            <v:path gradientshapeok="t" o:connecttype="rect"/>
          </v:shapetype>
          <v:shape id="_x0000_s1026" type="#_x0000_t202" style="position:absolute;left:0;text-align:left;margin-left:-26.3pt;margin-top:27.75pt;width:532.55pt;height:99.2pt;z-index:251660288;mso-wrap-edited:f" wrapcoords="-29 0 -29 21600 21629 21600 21629 0 -29 0">
            <v:textbox style="mso-next-textbox:#_x0000_s1026">
              <w:txbxContent>
                <w:p w:rsidR="00A9693B" w:rsidRPr="00195357" w:rsidRDefault="00A9693B" w:rsidP="00E379A5">
                  <w:pPr>
                    <w:pStyle w:val="Heading1"/>
                    <w:spacing w:line="240" w:lineRule="auto"/>
                    <w:rPr>
                      <w:rFonts w:ascii="Times New Roman" w:hAnsi="Times New Roman"/>
                      <w:bCs w:val="0"/>
                      <w:color w:val="000000"/>
                    </w:rPr>
                  </w:pPr>
                  <w:r w:rsidRPr="00195357">
                    <w:rPr>
                      <w:rFonts w:ascii="Times New Roman" w:hAnsi="Times New Roman"/>
                      <w:bCs w:val="0"/>
                      <w:color w:val="000000"/>
                    </w:rPr>
                    <w:t>Name:</w:t>
                  </w:r>
                  <w:r>
                    <w:rPr>
                      <w:rFonts w:ascii="Times New Roman" w:hAnsi="Times New Roman"/>
                      <w:bCs w:val="0"/>
                      <w:color w:val="000000"/>
                    </w:rPr>
                    <w:t xml:space="preserve"> </w:t>
                  </w:r>
                  <w:r w:rsidRPr="00195357">
                    <w:rPr>
                      <w:rFonts w:ascii="Times New Roman" w:hAnsi="Times New Roman"/>
                      <w:bCs w:val="0"/>
                      <w:color w:val="000000"/>
                    </w:rPr>
                    <w:t>__________________</w:t>
                  </w:r>
                  <w:r w:rsidR="00392565">
                    <w:rPr>
                      <w:rFonts w:ascii="Times New Roman" w:hAnsi="Times New Roman"/>
                      <w:bCs w:val="0"/>
                      <w:color w:val="000000"/>
                    </w:rPr>
                    <w:t>_____________________Email</w:t>
                  </w:r>
                  <w:r w:rsidRPr="00195357">
                    <w:rPr>
                      <w:rFonts w:ascii="Times New Roman" w:hAnsi="Times New Roman"/>
                      <w:bCs w:val="0"/>
                      <w:color w:val="000000"/>
                    </w:rPr>
                    <w:t>.__________</w:t>
                  </w:r>
                  <w:r w:rsidR="00392565">
                    <w:rPr>
                      <w:rFonts w:ascii="Times New Roman" w:hAnsi="Times New Roman"/>
                      <w:bCs w:val="0"/>
                      <w:color w:val="000000"/>
                    </w:rPr>
                    <w:t>____________</w:t>
                  </w:r>
                </w:p>
                <w:p w:rsidR="00A9693B" w:rsidRPr="00195357" w:rsidRDefault="00A9693B" w:rsidP="00E379A5">
                  <w:pPr>
                    <w:spacing w:line="240" w:lineRule="auto"/>
                    <w:rPr>
                      <w:rFonts w:ascii="Times New Roman" w:hAnsi="Times New Roman"/>
                      <w:b/>
                      <w:bCs/>
                      <w:sz w:val="28"/>
                      <w:szCs w:val="28"/>
                    </w:rPr>
                  </w:pPr>
                </w:p>
                <w:p w:rsidR="00A9693B" w:rsidRPr="00E01A05" w:rsidRDefault="00A9693B" w:rsidP="00E379A5">
                  <w:pPr>
                    <w:spacing w:line="240" w:lineRule="auto"/>
                    <w:rPr>
                      <w:rFonts w:ascii="Times New Roman" w:hAnsi="Times New Roman"/>
                      <w:b/>
                      <w:bCs/>
                      <w:sz w:val="28"/>
                      <w:szCs w:val="28"/>
                    </w:rPr>
                  </w:pPr>
                  <w:r w:rsidRPr="00E01A05">
                    <w:rPr>
                      <w:rFonts w:ascii="Times New Roman" w:hAnsi="Times New Roman"/>
                      <w:b/>
                      <w:bCs/>
                      <w:sz w:val="28"/>
                      <w:szCs w:val="28"/>
                    </w:rPr>
                    <w:t xml:space="preserve">Date: ____________  </w:t>
                  </w:r>
                  <w:r w:rsidRPr="00E01A05">
                    <w:rPr>
                      <w:rFonts w:ascii="Times New Roman" w:hAnsi="Times New Roman"/>
                      <w:b/>
                      <w:bCs/>
                      <w:sz w:val="28"/>
                      <w:szCs w:val="28"/>
                    </w:rPr>
                    <w:tab/>
                    <w:t xml:space="preserve"> Time: </w:t>
                  </w:r>
                  <w:r>
                    <w:rPr>
                      <w:rFonts w:ascii="Times New Roman" w:hAnsi="Times New Roman"/>
                      <w:b/>
                      <w:bCs/>
                      <w:sz w:val="28"/>
                      <w:szCs w:val="28"/>
                    </w:rPr>
                    <w:t xml:space="preserve"> 2</w:t>
                  </w:r>
                  <w:r w:rsidR="00FB5F87">
                    <w:rPr>
                      <w:rFonts w:ascii="Times New Roman" w:hAnsi="Times New Roman"/>
                      <w:b/>
                      <w:bCs/>
                      <w:sz w:val="28"/>
                      <w:szCs w:val="28"/>
                    </w:rPr>
                    <w:t xml:space="preserve"> </w:t>
                  </w:r>
                  <w:proofErr w:type="gramStart"/>
                  <w:r w:rsidR="00FB5F87">
                    <w:rPr>
                      <w:rFonts w:ascii="Times New Roman" w:hAnsi="Times New Roman"/>
                      <w:b/>
                      <w:bCs/>
                      <w:sz w:val="28"/>
                      <w:szCs w:val="28"/>
                    </w:rPr>
                    <w:t xml:space="preserve">½ </w:t>
                  </w:r>
                  <w:r>
                    <w:rPr>
                      <w:rFonts w:ascii="Times New Roman" w:hAnsi="Times New Roman"/>
                      <w:b/>
                      <w:bCs/>
                      <w:sz w:val="28"/>
                      <w:szCs w:val="28"/>
                    </w:rPr>
                    <w:t xml:space="preserve"> </w:t>
                  </w:r>
                  <w:proofErr w:type="spellStart"/>
                  <w:r w:rsidRPr="00E01A05">
                    <w:rPr>
                      <w:rFonts w:ascii="Times New Roman" w:hAnsi="Times New Roman"/>
                      <w:b/>
                      <w:bCs/>
                      <w:sz w:val="28"/>
                      <w:szCs w:val="28"/>
                    </w:rPr>
                    <w:t>hr</w:t>
                  </w:r>
                  <w:r>
                    <w:rPr>
                      <w:rFonts w:ascii="Times New Roman" w:hAnsi="Times New Roman"/>
                      <w:b/>
                      <w:bCs/>
                      <w:sz w:val="28"/>
                      <w:szCs w:val="28"/>
                    </w:rPr>
                    <w:t>s</w:t>
                  </w:r>
                  <w:proofErr w:type="spellEnd"/>
                  <w:proofErr w:type="gramEnd"/>
                  <w:r w:rsidRPr="00E01A05">
                    <w:rPr>
                      <w:rFonts w:ascii="Times New Roman" w:hAnsi="Times New Roman"/>
                      <w:b/>
                      <w:bCs/>
                      <w:sz w:val="28"/>
                      <w:szCs w:val="28"/>
                    </w:rPr>
                    <w:tab/>
                  </w:r>
                  <w:r>
                    <w:rPr>
                      <w:rFonts w:ascii="Times New Roman" w:hAnsi="Times New Roman"/>
                      <w:b/>
                      <w:bCs/>
                      <w:sz w:val="28"/>
                      <w:szCs w:val="28"/>
                    </w:rPr>
                    <w:t xml:space="preserve">      </w:t>
                  </w:r>
                  <w:r w:rsidRPr="00E01A05">
                    <w:rPr>
                      <w:rFonts w:ascii="Times New Roman" w:hAnsi="Times New Roman"/>
                      <w:b/>
                      <w:bCs/>
                      <w:sz w:val="28"/>
                      <w:szCs w:val="28"/>
                    </w:rPr>
                    <w:t xml:space="preserve">Marks </w:t>
                  </w:r>
                  <w:r w:rsidRPr="00E01A05">
                    <w:rPr>
                      <w:rFonts w:ascii="Times New Roman" w:hAnsi="Times New Roman"/>
                      <w:b/>
                      <w:bCs/>
                      <w:sz w:val="28"/>
                      <w:szCs w:val="28"/>
                    </w:rPr>
                    <w:sym w:font="Wingdings" w:char="F0E0"/>
                  </w:r>
                  <w:r>
                    <w:rPr>
                      <w:rFonts w:ascii="Times New Roman" w:hAnsi="Times New Roman"/>
                      <w:b/>
                      <w:bCs/>
                      <w:sz w:val="28"/>
                      <w:szCs w:val="28"/>
                    </w:rPr>
                    <w:t xml:space="preserve"> 80       </w:t>
                  </w:r>
                  <w:r w:rsidRPr="00E01A05">
                    <w:rPr>
                      <w:rFonts w:ascii="Times New Roman" w:hAnsi="Times New Roman"/>
                      <w:b/>
                      <w:bCs/>
                      <w:sz w:val="28"/>
                      <w:szCs w:val="28"/>
                    </w:rPr>
                    <w:t xml:space="preserve">    Marks Obtained: _</w:t>
                  </w:r>
                  <w:r>
                    <w:rPr>
                      <w:rFonts w:ascii="Times New Roman" w:hAnsi="Times New Roman"/>
                      <w:b/>
                      <w:bCs/>
                      <w:sz w:val="28"/>
                      <w:szCs w:val="28"/>
                    </w:rPr>
                    <w:t>___</w:t>
                  </w:r>
                  <w:r w:rsidRPr="00E01A05">
                    <w:rPr>
                      <w:rFonts w:ascii="Times New Roman" w:hAnsi="Times New Roman"/>
                      <w:b/>
                      <w:bCs/>
                      <w:sz w:val="28"/>
                      <w:szCs w:val="28"/>
                    </w:rPr>
                    <w:t xml:space="preserve"> ______</w:t>
                  </w:r>
                </w:p>
                <w:p w:rsidR="00A9693B" w:rsidRPr="00203242" w:rsidRDefault="00A9693B" w:rsidP="00E379A5">
                  <w:pPr>
                    <w:spacing w:line="480" w:lineRule="auto"/>
                    <w:rPr>
                      <w:rFonts w:ascii="Bodoni MT Black" w:hAnsi="Bodoni MT Black"/>
                      <w:sz w:val="28"/>
                      <w:szCs w:val="28"/>
                    </w:rPr>
                  </w:pPr>
                </w:p>
                <w:p w:rsidR="00A9693B" w:rsidRDefault="00A9693B" w:rsidP="00E379A5"/>
              </w:txbxContent>
            </v:textbox>
            <w10:wrap type="through"/>
          </v:shape>
        </w:pict>
      </w:r>
      <w:r w:rsidR="00E379A5" w:rsidRPr="00EA5EF9">
        <w:rPr>
          <w:rFonts w:ascii="Times New Roman" w:hAnsi="Times New Roman"/>
          <w:b/>
          <w:color w:val="000000" w:themeColor="text1"/>
          <w:sz w:val="28"/>
          <w:szCs w:val="28"/>
        </w:rPr>
        <w:t>SUBJECT:</w:t>
      </w:r>
      <w:r w:rsidR="00E379A5" w:rsidRPr="00EA5EF9">
        <w:rPr>
          <w:rFonts w:ascii="Times New Roman" w:hAnsi="Times New Roman"/>
          <w:b/>
          <w:color w:val="000000" w:themeColor="text1"/>
          <w:sz w:val="28"/>
          <w:szCs w:val="28"/>
        </w:rPr>
        <w:tab/>
      </w:r>
      <w:r w:rsidR="00CA6092">
        <w:rPr>
          <w:rFonts w:ascii="Times New Roman" w:hAnsi="Times New Roman"/>
          <w:b/>
          <w:color w:val="000000" w:themeColor="text1"/>
          <w:sz w:val="28"/>
          <w:szCs w:val="28"/>
        </w:rPr>
        <w:t>English</w:t>
      </w:r>
      <w:r w:rsidR="008A4029">
        <w:rPr>
          <w:rFonts w:ascii="Times New Roman" w:hAnsi="Times New Roman"/>
          <w:b/>
          <w:color w:val="000000" w:themeColor="text1"/>
          <w:sz w:val="28"/>
          <w:szCs w:val="28"/>
        </w:rPr>
        <w:t>-I</w:t>
      </w:r>
      <w:r w:rsidR="00E379A5" w:rsidRPr="00EA5EF9">
        <w:rPr>
          <w:rFonts w:ascii="Times New Roman" w:hAnsi="Times New Roman"/>
          <w:b/>
          <w:color w:val="000000" w:themeColor="text1"/>
          <w:sz w:val="28"/>
          <w:szCs w:val="28"/>
        </w:rPr>
        <w:tab/>
      </w:r>
      <w:r w:rsidR="00E379A5" w:rsidRPr="00EA5EF9">
        <w:rPr>
          <w:rFonts w:ascii="Times New Roman" w:hAnsi="Times New Roman"/>
          <w:b/>
          <w:color w:val="000000" w:themeColor="text1"/>
          <w:sz w:val="28"/>
          <w:szCs w:val="28"/>
        </w:rPr>
        <w:tab/>
        <w:t xml:space="preserve">                   </w:t>
      </w:r>
      <w:r w:rsidR="00086FA0">
        <w:rPr>
          <w:rFonts w:ascii="Times New Roman" w:hAnsi="Times New Roman"/>
          <w:b/>
          <w:color w:val="000000" w:themeColor="text1"/>
          <w:sz w:val="28"/>
          <w:szCs w:val="28"/>
        </w:rPr>
        <w:t xml:space="preserve">                           </w:t>
      </w:r>
      <w:r w:rsidR="00E379A5" w:rsidRPr="00EA5EF9">
        <w:rPr>
          <w:rFonts w:ascii="Times New Roman" w:hAnsi="Times New Roman"/>
          <w:b/>
          <w:color w:val="000000" w:themeColor="text1"/>
          <w:sz w:val="28"/>
          <w:szCs w:val="28"/>
        </w:rPr>
        <w:t xml:space="preserve">    </w:t>
      </w:r>
      <w:r w:rsidR="00392565">
        <w:rPr>
          <w:rFonts w:ascii="Times New Roman" w:hAnsi="Times New Roman"/>
          <w:b/>
          <w:color w:val="000000" w:themeColor="text1"/>
          <w:sz w:val="28"/>
          <w:szCs w:val="28"/>
        </w:rPr>
        <w:t>Form:1</w:t>
      </w:r>
      <w:r w:rsidR="00E379A5" w:rsidRPr="00EA5EF9">
        <w:rPr>
          <w:rFonts w:ascii="Times New Roman" w:hAnsi="Times New Roman"/>
          <w:b/>
          <w:color w:val="000000" w:themeColor="text1"/>
          <w:sz w:val="28"/>
          <w:szCs w:val="28"/>
        </w:rPr>
        <w:t xml:space="preserve">   </w:t>
      </w:r>
      <w:r w:rsidR="00392565">
        <w:rPr>
          <w:rFonts w:ascii="Times New Roman" w:hAnsi="Times New Roman"/>
          <w:b/>
          <w:color w:val="000000" w:themeColor="text1"/>
          <w:sz w:val="28"/>
          <w:szCs w:val="28"/>
        </w:rPr>
        <w:t>Age:____</w:t>
      </w:r>
    </w:p>
    <w:tbl>
      <w:tblPr>
        <w:tblpPr w:leftFromText="180" w:rightFromText="180" w:vertAnchor="page" w:horzAnchor="margin" w:tblpXSpec="center" w:tblpY="5731"/>
        <w:tblW w:w="10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67"/>
        <w:gridCol w:w="803"/>
        <w:gridCol w:w="803"/>
        <w:gridCol w:w="803"/>
        <w:gridCol w:w="803"/>
        <w:gridCol w:w="803"/>
        <w:gridCol w:w="803"/>
        <w:gridCol w:w="803"/>
        <w:gridCol w:w="803"/>
        <w:gridCol w:w="803"/>
        <w:gridCol w:w="803"/>
        <w:gridCol w:w="803"/>
      </w:tblGrid>
      <w:tr w:rsidR="00FB5F87" w:rsidRPr="00EA5EF9" w:rsidTr="00FB5F87">
        <w:trPr>
          <w:trHeight w:val="530"/>
        </w:trPr>
        <w:tc>
          <w:tcPr>
            <w:tcW w:w="1767" w:type="dxa"/>
          </w:tcPr>
          <w:p w:rsidR="00FB5F87" w:rsidRPr="00EA5EF9" w:rsidRDefault="00FB5F87" w:rsidP="00FB5F87">
            <w:pPr>
              <w:pStyle w:val="ListParagraph"/>
              <w:ind w:left="0" w:right="-540"/>
              <w:rPr>
                <w:rFonts w:ascii="Times New Roman" w:hAnsi="Times New Roman"/>
                <w:b/>
                <w:color w:val="000000" w:themeColor="text1"/>
                <w:sz w:val="20"/>
                <w:szCs w:val="20"/>
              </w:rPr>
            </w:pPr>
            <w:r w:rsidRPr="00EA5EF9">
              <w:rPr>
                <w:rFonts w:ascii="Times New Roman" w:hAnsi="Times New Roman"/>
                <w:b/>
                <w:color w:val="000000" w:themeColor="text1"/>
                <w:sz w:val="20"/>
                <w:szCs w:val="20"/>
              </w:rPr>
              <w:t>Question  No.</w:t>
            </w:r>
          </w:p>
        </w:tc>
        <w:tc>
          <w:tcPr>
            <w:tcW w:w="803" w:type="dxa"/>
          </w:tcPr>
          <w:p w:rsidR="00FB5F87" w:rsidRPr="00EA5EF9" w:rsidRDefault="00FB5F87" w:rsidP="00FB5F87">
            <w:pPr>
              <w:pStyle w:val="ListParagraph"/>
              <w:ind w:left="0" w:right="-540"/>
              <w:rPr>
                <w:rFonts w:ascii="Times New Roman" w:hAnsi="Times New Roman"/>
                <w:color w:val="000000" w:themeColor="text1"/>
                <w:sz w:val="28"/>
                <w:szCs w:val="28"/>
              </w:rPr>
            </w:pPr>
            <w:r>
              <w:rPr>
                <w:rFonts w:ascii="Times New Roman" w:hAnsi="Times New Roman"/>
                <w:color w:val="000000" w:themeColor="text1"/>
                <w:sz w:val="28"/>
                <w:szCs w:val="28"/>
              </w:rPr>
              <w:t>I</w:t>
            </w:r>
          </w:p>
        </w:tc>
        <w:tc>
          <w:tcPr>
            <w:tcW w:w="803" w:type="dxa"/>
          </w:tcPr>
          <w:p w:rsidR="00FB5F87" w:rsidRPr="00EA5EF9" w:rsidRDefault="00FB5F87" w:rsidP="00FB5F87">
            <w:pPr>
              <w:pStyle w:val="ListParagraph"/>
              <w:ind w:left="0" w:right="-540"/>
              <w:rPr>
                <w:rFonts w:ascii="Times New Roman" w:hAnsi="Times New Roman"/>
                <w:color w:val="000000" w:themeColor="text1"/>
                <w:sz w:val="28"/>
                <w:szCs w:val="28"/>
              </w:rPr>
            </w:pPr>
            <w:r>
              <w:rPr>
                <w:rFonts w:ascii="Times New Roman" w:hAnsi="Times New Roman"/>
                <w:color w:val="000000" w:themeColor="text1"/>
                <w:sz w:val="28"/>
                <w:szCs w:val="28"/>
              </w:rPr>
              <w:t>II</w:t>
            </w:r>
          </w:p>
        </w:tc>
        <w:tc>
          <w:tcPr>
            <w:tcW w:w="803" w:type="dxa"/>
          </w:tcPr>
          <w:p w:rsidR="00FB5F87" w:rsidRPr="00EA5EF9" w:rsidRDefault="00FB5F87" w:rsidP="00FB5F87">
            <w:pPr>
              <w:pStyle w:val="ListParagraph"/>
              <w:ind w:left="0" w:right="-540"/>
              <w:rPr>
                <w:rFonts w:ascii="Times New Roman" w:hAnsi="Times New Roman"/>
                <w:color w:val="000000" w:themeColor="text1"/>
                <w:sz w:val="28"/>
                <w:szCs w:val="28"/>
              </w:rPr>
            </w:pPr>
            <w:r>
              <w:rPr>
                <w:rFonts w:ascii="Times New Roman" w:hAnsi="Times New Roman"/>
                <w:color w:val="000000" w:themeColor="text1"/>
                <w:sz w:val="28"/>
                <w:szCs w:val="28"/>
              </w:rPr>
              <w:t>III</w:t>
            </w:r>
          </w:p>
        </w:tc>
        <w:tc>
          <w:tcPr>
            <w:tcW w:w="803" w:type="dxa"/>
          </w:tcPr>
          <w:p w:rsidR="00FB5F87" w:rsidRPr="00EA5EF9" w:rsidRDefault="00FB5F87" w:rsidP="00FB5F87">
            <w:pPr>
              <w:pStyle w:val="ListParagraph"/>
              <w:ind w:left="0" w:right="-540"/>
              <w:rPr>
                <w:rFonts w:ascii="Times New Roman" w:hAnsi="Times New Roman"/>
                <w:color w:val="000000" w:themeColor="text1"/>
                <w:sz w:val="28"/>
                <w:szCs w:val="28"/>
              </w:rPr>
            </w:pPr>
            <w:r>
              <w:rPr>
                <w:rFonts w:ascii="Times New Roman" w:hAnsi="Times New Roman"/>
                <w:color w:val="000000" w:themeColor="text1"/>
                <w:sz w:val="28"/>
                <w:szCs w:val="28"/>
              </w:rPr>
              <w:t>IV</w:t>
            </w:r>
          </w:p>
        </w:tc>
        <w:tc>
          <w:tcPr>
            <w:tcW w:w="803" w:type="dxa"/>
          </w:tcPr>
          <w:p w:rsidR="00FB5F87" w:rsidRPr="00EA5EF9" w:rsidRDefault="00FB5F87" w:rsidP="00FB5F87">
            <w:pPr>
              <w:pStyle w:val="ListParagraph"/>
              <w:ind w:left="0" w:right="-540"/>
              <w:rPr>
                <w:rFonts w:ascii="Times New Roman" w:hAnsi="Times New Roman"/>
                <w:color w:val="000000" w:themeColor="text1"/>
                <w:sz w:val="28"/>
                <w:szCs w:val="28"/>
              </w:rPr>
            </w:pPr>
            <w:r>
              <w:rPr>
                <w:rFonts w:ascii="Times New Roman" w:hAnsi="Times New Roman"/>
                <w:color w:val="000000" w:themeColor="text1"/>
                <w:sz w:val="28"/>
                <w:szCs w:val="28"/>
              </w:rPr>
              <w:t>V</w:t>
            </w:r>
          </w:p>
        </w:tc>
        <w:tc>
          <w:tcPr>
            <w:tcW w:w="803" w:type="dxa"/>
          </w:tcPr>
          <w:p w:rsidR="00FB5F87" w:rsidRPr="00EA5EF9" w:rsidRDefault="00FB5F87" w:rsidP="00FB5F87">
            <w:pPr>
              <w:pStyle w:val="ListParagraph"/>
              <w:ind w:left="0" w:right="-540"/>
              <w:rPr>
                <w:rFonts w:ascii="Times New Roman" w:hAnsi="Times New Roman"/>
                <w:color w:val="000000" w:themeColor="text1"/>
                <w:sz w:val="28"/>
                <w:szCs w:val="28"/>
              </w:rPr>
            </w:pPr>
            <w:r>
              <w:rPr>
                <w:rFonts w:ascii="Times New Roman" w:hAnsi="Times New Roman"/>
                <w:color w:val="000000" w:themeColor="text1"/>
                <w:sz w:val="28"/>
                <w:szCs w:val="28"/>
              </w:rPr>
              <w:t>VI</w:t>
            </w:r>
          </w:p>
        </w:tc>
        <w:tc>
          <w:tcPr>
            <w:tcW w:w="803" w:type="dxa"/>
          </w:tcPr>
          <w:p w:rsidR="00FB5F87" w:rsidRPr="00EA5EF9" w:rsidRDefault="00FB5F87" w:rsidP="00FB5F87">
            <w:pPr>
              <w:pStyle w:val="ListParagraph"/>
              <w:ind w:left="0" w:right="-540"/>
              <w:rPr>
                <w:rFonts w:ascii="Times New Roman" w:hAnsi="Times New Roman"/>
                <w:color w:val="000000" w:themeColor="text1"/>
                <w:sz w:val="28"/>
                <w:szCs w:val="28"/>
              </w:rPr>
            </w:pPr>
            <w:r>
              <w:rPr>
                <w:rFonts w:ascii="Times New Roman" w:hAnsi="Times New Roman"/>
                <w:color w:val="000000" w:themeColor="text1"/>
                <w:sz w:val="28"/>
                <w:szCs w:val="28"/>
              </w:rPr>
              <w:t>VII</w:t>
            </w:r>
          </w:p>
        </w:tc>
        <w:tc>
          <w:tcPr>
            <w:tcW w:w="803" w:type="dxa"/>
          </w:tcPr>
          <w:p w:rsidR="00FB5F87" w:rsidRPr="00EA5EF9" w:rsidRDefault="00FB5F87" w:rsidP="00FB5F87">
            <w:pPr>
              <w:pStyle w:val="ListParagraph"/>
              <w:ind w:left="0" w:right="-540"/>
              <w:rPr>
                <w:rFonts w:ascii="Times New Roman" w:hAnsi="Times New Roman"/>
                <w:color w:val="000000" w:themeColor="text1"/>
                <w:sz w:val="28"/>
                <w:szCs w:val="28"/>
              </w:rPr>
            </w:pPr>
            <w:r>
              <w:rPr>
                <w:rFonts w:ascii="Times New Roman" w:hAnsi="Times New Roman"/>
                <w:color w:val="000000" w:themeColor="text1"/>
                <w:sz w:val="28"/>
                <w:szCs w:val="28"/>
              </w:rPr>
              <w:t>VIII</w:t>
            </w:r>
          </w:p>
        </w:tc>
        <w:tc>
          <w:tcPr>
            <w:tcW w:w="803" w:type="dxa"/>
          </w:tcPr>
          <w:p w:rsidR="00FB5F87" w:rsidRPr="00EA5EF9" w:rsidRDefault="00FB5F87" w:rsidP="00FB5F87">
            <w:pPr>
              <w:pStyle w:val="ListParagraph"/>
              <w:ind w:left="0" w:right="-540"/>
              <w:rPr>
                <w:rFonts w:ascii="Times New Roman" w:hAnsi="Times New Roman"/>
                <w:color w:val="000000" w:themeColor="text1"/>
                <w:sz w:val="28"/>
                <w:szCs w:val="28"/>
              </w:rPr>
            </w:pPr>
            <w:r>
              <w:rPr>
                <w:rFonts w:ascii="Times New Roman" w:hAnsi="Times New Roman"/>
                <w:color w:val="000000" w:themeColor="text1"/>
                <w:sz w:val="28"/>
                <w:szCs w:val="28"/>
              </w:rPr>
              <w:t>80</w:t>
            </w:r>
          </w:p>
        </w:tc>
        <w:tc>
          <w:tcPr>
            <w:tcW w:w="803" w:type="dxa"/>
          </w:tcPr>
          <w:p w:rsidR="00FB5F87" w:rsidRPr="00EA5EF9" w:rsidRDefault="00FB5F87" w:rsidP="00FB5F87">
            <w:pPr>
              <w:pStyle w:val="ListParagraph"/>
              <w:ind w:left="0" w:right="-540"/>
              <w:rPr>
                <w:rFonts w:ascii="Times New Roman" w:hAnsi="Times New Roman"/>
                <w:color w:val="000000" w:themeColor="text1"/>
                <w:sz w:val="28"/>
                <w:szCs w:val="28"/>
              </w:rPr>
            </w:pPr>
            <w:r>
              <w:rPr>
                <w:rFonts w:ascii="Times New Roman" w:hAnsi="Times New Roman"/>
                <w:color w:val="000000" w:themeColor="text1"/>
                <w:sz w:val="28"/>
                <w:szCs w:val="28"/>
              </w:rPr>
              <w:t>20</w:t>
            </w:r>
          </w:p>
        </w:tc>
        <w:tc>
          <w:tcPr>
            <w:tcW w:w="803" w:type="dxa"/>
          </w:tcPr>
          <w:p w:rsidR="00FB5F87" w:rsidRDefault="00FB5F87" w:rsidP="00FB5F87">
            <w:pPr>
              <w:pStyle w:val="ListParagraph"/>
              <w:ind w:left="0" w:right="-540"/>
              <w:rPr>
                <w:rFonts w:ascii="Times New Roman" w:hAnsi="Times New Roman"/>
                <w:color w:val="000000" w:themeColor="text1"/>
                <w:sz w:val="28"/>
                <w:szCs w:val="28"/>
              </w:rPr>
            </w:pPr>
            <w:r>
              <w:rPr>
                <w:rFonts w:ascii="Times New Roman" w:hAnsi="Times New Roman"/>
                <w:color w:val="000000" w:themeColor="text1"/>
                <w:sz w:val="28"/>
                <w:szCs w:val="28"/>
              </w:rPr>
              <w:t>100</w:t>
            </w:r>
          </w:p>
        </w:tc>
      </w:tr>
      <w:tr w:rsidR="00FB5F87" w:rsidRPr="00EA5EF9" w:rsidTr="00FB5F87">
        <w:trPr>
          <w:trHeight w:val="655"/>
        </w:trPr>
        <w:tc>
          <w:tcPr>
            <w:tcW w:w="1767" w:type="dxa"/>
          </w:tcPr>
          <w:p w:rsidR="00FB5F87" w:rsidRPr="00EA5EF9" w:rsidRDefault="00FB5F87" w:rsidP="00FB5F87">
            <w:pPr>
              <w:pStyle w:val="ListParagraph"/>
              <w:ind w:left="0" w:right="-540"/>
              <w:rPr>
                <w:rFonts w:ascii="Times New Roman" w:hAnsi="Times New Roman"/>
                <w:b/>
                <w:color w:val="000000" w:themeColor="text1"/>
                <w:sz w:val="20"/>
                <w:szCs w:val="20"/>
              </w:rPr>
            </w:pPr>
          </w:p>
          <w:p w:rsidR="00FB5F87" w:rsidRPr="00EA5EF9" w:rsidRDefault="00FB5F87" w:rsidP="00FB5F87">
            <w:pPr>
              <w:pStyle w:val="ListParagraph"/>
              <w:ind w:left="0" w:right="-540"/>
              <w:rPr>
                <w:rFonts w:ascii="Times New Roman" w:hAnsi="Times New Roman"/>
                <w:b/>
                <w:color w:val="000000" w:themeColor="text1"/>
                <w:sz w:val="20"/>
                <w:szCs w:val="20"/>
              </w:rPr>
            </w:pPr>
            <w:r w:rsidRPr="00EA5EF9">
              <w:rPr>
                <w:rFonts w:ascii="Times New Roman" w:hAnsi="Times New Roman"/>
                <w:b/>
                <w:color w:val="000000" w:themeColor="text1"/>
                <w:sz w:val="20"/>
                <w:szCs w:val="20"/>
              </w:rPr>
              <w:t>Marks Obtained</w:t>
            </w:r>
          </w:p>
        </w:tc>
        <w:tc>
          <w:tcPr>
            <w:tcW w:w="803" w:type="dxa"/>
          </w:tcPr>
          <w:p w:rsidR="00FB5F87" w:rsidRPr="00EA5EF9" w:rsidRDefault="00FB5F87" w:rsidP="00FB5F87">
            <w:pPr>
              <w:pStyle w:val="ListParagraph"/>
              <w:ind w:left="0" w:right="-540"/>
              <w:rPr>
                <w:rFonts w:ascii="Times New Roman" w:hAnsi="Times New Roman"/>
                <w:color w:val="000000" w:themeColor="text1"/>
                <w:sz w:val="28"/>
                <w:szCs w:val="28"/>
              </w:rPr>
            </w:pPr>
          </w:p>
        </w:tc>
        <w:tc>
          <w:tcPr>
            <w:tcW w:w="803" w:type="dxa"/>
          </w:tcPr>
          <w:p w:rsidR="00FB5F87" w:rsidRPr="00EA5EF9" w:rsidRDefault="00FB5F87" w:rsidP="00FB5F87">
            <w:pPr>
              <w:pStyle w:val="ListParagraph"/>
              <w:ind w:left="0" w:right="-540"/>
              <w:rPr>
                <w:rFonts w:ascii="Times New Roman" w:hAnsi="Times New Roman"/>
                <w:color w:val="000000" w:themeColor="text1"/>
                <w:sz w:val="28"/>
                <w:szCs w:val="28"/>
              </w:rPr>
            </w:pPr>
          </w:p>
        </w:tc>
        <w:tc>
          <w:tcPr>
            <w:tcW w:w="803" w:type="dxa"/>
          </w:tcPr>
          <w:p w:rsidR="00FB5F87" w:rsidRPr="00EA5EF9" w:rsidRDefault="00FB5F87" w:rsidP="00FB5F87">
            <w:pPr>
              <w:pStyle w:val="ListParagraph"/>
              <w:ind w:left="0" w:right="-540"/>
              <w:rPr>
                <w:rFonts w:ascii="Times New Roman" w:hAnsi="Times New Roman"/>
                <w:color w:val="000000" w:themeColor="text1"/>
                <w:sz w:val="28"/>
                <w:szCs w:val="28"/>
              </w:rPr>
            </w:pPr>
          </w:p>
        </w:tc>
        <w:tc>
          <w:tcPr>
            <w:tcW w:w="803" w:type="dxa"/>
          </w:tcPr>
          <w:p w:rsidR="00FB5F87" w:rsidRPr="00EA5EF9" w:rsidRDefault="00FB5F87" w:rsidP="00FB5F87">
            <w:pPr>
              <w:pStyle w:val="ListParagraph"/>
              <w:ind w:left="0" w:right="-540"/>
              <w:rPr>
                <w:rFonts w:ascii="Times New Roman" w:hAnsi="Times New Roman"/>
                <w:color w:val="000000" w:themeColor="text1"/>
                <w:sz w:val="28"/>
                <w:szCs w:val="28"/>
              </w:rPr>
            </w:pPr>
          </w:p>
        </w:tc>
        <w:tc>
          <w:tcPr>
            <w:tcW w:w="803" w:type="dxa"/>
          </w:tcPr>
          <w:p w:rsidR="00FB5F87" w:rsidRPr="00EA5EF9" w:rsidRDefault="00FB5F87" w:rsidP="00FB5F87">
            <w:pPr>
              <w:pStyle w:val="ListParagraph"/>
              <w:ind w:left="0" w:right="-540"/>
              <w:rPr>
                <w:rFonts w:ascii="Times New Roman" w:hAnsi="Times New Roman"/>
                <w:color w:val="000000" w:themeColor="text1"/>
                <w:sz w:val="28"/>
                <w:szCs w:val="28"/>
              </w:rPr>
            </w:pPr>
          </w:p>
        </w:tc>
        <w:tc>
          <w:tcPr>
            <w:tcW w:w="803" w:type="dxa"/>
          </w:tcPr>
          <w:p w:rsidR="00FB5F87" w:rsidRPr="00EA5EF9" w:rsidRDefault="00FB5F87" w:rsidP="00FB5F87">
            <w:pPr>
              <w:pStyle w:val="ListParagraph"/>
              <w:ind w:left="0" w:right="-540"/>
              <w:rPr>
                <w:rFonts w:ascii="Times New Roman" w:hAnsi="Times New Roman"/>
                <w:color w:val="000000" w:themeColor="text1"/>
                <w:sz w:val="28"/>
                <w:szCs w:val="28"/>
              </w:rPr>
            </w:pPr>
          </w:p>
        </w:tc>
        <w:tc>
          <w:tcPr>
            <w:tcW w:w="803" w:type="dxa"/>
          </w:tcPr>
          <w:p w:rsidR="00FB5F87" w:rsidRPr="00EA5EF9" w:rsidRDefault="00FB5F87" w:rsidP="00FB5F87">
            <w:pPr>
              <w:pStyle w:val="ListParagraph"/>
              <w:ind w:left="0" w:right="-540"/>
              <w:rPr>
                <w:rFonts w:ascii="Times New Roman" w:hAnsi="Times New Roman"/>
                <w:color w:val="000000" w:themeColor="text1"/>
                <w:sz w:val="28"/>
                <w:szCs w:val="28"/>
              </w:rPr>
            </w:pPr>
          </w:p>
        </w:tc>
        <w:tc>
          <w:tcPr>
            <w:tcW w:w="803" w:type="dxa"/>
          </w:tcPr>
          <w:p w:rsidR="00FB5F87" w:rsidRPr="00EA5EF9" w:rsidRDefault="00FB5F87" w:rsidP="00FB5F87">
            <w:pPr>
              <w:pStyle w:val="ListParagraph"/>
              <w:ind w:left="0" w:right="-540"/>
              <w:rPr>
                <w:rFonts w:ascii="Times New Roman" w:hAnsi="Times New Roman"/>
                <w:color w:val="000000" w:themeColor="text1"/>
                <w:sz w:val="28"/>
                <w:szCs w:val="28"/>
              </w:rPr>
            </w:pPr>
          </w:p>
        </w:tc>
        <w:tc>
          <w:tcPr>
            <w:tcW w:w="803" w:type="dxa"/>
          </w:tcPr>
          <w:p w:rsidR="00FB5F87" w:rsidRPr="00EA5EF9" w:rsidRDefault="00FB5F87" w:rsidP="00FB5F87">
            <w:pPr>
              <w:pStyle w:val="ListParagraph"/>
              <w:ind w:left="0" w:right="-540"/>
              <w:rPr>
                <w:rFonts w:ascii="Times New Roman" w:hAnsi="Times New Roman"/>
                <w:color w:val="000000" w:themeColor="text1"/>
                <w:sz w:val="28"/>
                <w:szCs w:val="28"/>
              </w:rPr>
            </w:pPr>
          </w:p>
        </w:tc>
        <w:tc>
          <w:tcPr>
            <w:tcW w:w="803" w:type="dxa"/>
          </w:tcPr>
          <w:p w:rsidR="00FB5F87" w:rsidRPr="00EA5EF9" w:rsidRDefault="00FB5F87" w:rsidP="00FB5F87">
            <w:pPr>
              <w:pStyle w:val="ListParagraph"/>
              <w:ind w:left="0" w:right="-540"/>
              <w:rPr>
                <w:rFonts w:ascii="Times New Roman" w:hAnsi="Times New Roman"/>
                <w:color w:val="000000" w:themeColor="text1"/>
                <w:sz w:val="28"/>
                <w:szCs w:val="28"/>
              </w:rPr>
            </w:pPr>
          </w:p>
        </w:tc>
        <w:tc>
          <w:tcPr>
            <w:tcW w:w="803" w:type="dxa"/>
          </w:tcPr>
          <w:p w:rsidR="00FB5F87" w:rsidRPr="00EA5EF9" w:rsidRDefault="00FB5F87" w:rsidP="00FB5F87">
            <w:pPr>
              <w:pStyle w:val="ListParagraph"/>
              <w:ind w:left="0" w:right="-540"/>
              <w:rPr>
                <w:rFonts w:ascii="Times New Roman" w:hAnsi="Times New Roman"/>
                <w:color w:val="000000" w:themeColor="text1"/>
                <w:sz w:val="28"/>
                <w:szCs w:val="28"/>
              </w:rPr>
            </w:pPr>
          </w:p>
        </w:tc>
      </w:tr>
    </w:tbl>
    <w:p w:rsidR="00507A79" w:rsidRPr="00EA5EF9" w:rsidRDefault="00507A79" w:rsidP="00E379A5">
      <w:pPr>
        <w:autoSpaceDE w:val="0"/>
        <w:autoSpaceDN w:val="0"/>
        <w:adjustRightInd w:val="0"/>
        <w:spacing w:line="360" w:lineRule="auto"/>
        <w:ind w:hanging="540"/>
        <w:rPr>
          <w:rFonts w:ascii="Times New Roman" w:hAnsi="Times New Roman"/>
          <w:color w:val="000000" w:themeColor="text1"/>
          <w:sz w:val="28"/>
          <w:szCs w:val="28"/>
        </w:rPr>
      </w:pPr>
    </w:p>
    <w:p w:rsidR="00E379A5" w:rsidRPr="00EA5EF9" w:rsidRDefault="00E379A5" w:rsidP="00E379A5">
      <w:pPr>
        <w:autoSpaceDE w:val="0"/>
        <w:autoSpaceDN w:val="0"/>
        <w:adjustRightInd w:val="0"/>
        <w:spacing w:line="360" w:lineRule="auto"/>
        <w:ind w:hanging="540"/>
        <w:rPr>
          <w:rFonts w:ascii="Helvetica-Bold" w:eastAsia="Calibri" w:hAnsi="Helvetica-Bold" w:cs="Helvetica-Bold"/>
          <w:b/>
          <w:bCs/>
          <w:color w:val="000000" w:themeColor="text1"/>
        </w:rPr>
      </w:pPr>
      <w:r w:rsidRPr="00EA5EF9">
        <w:rPr>
          <w:rFonts w:ascii="Times New Roman" w:hAnsi="Times New Roman"/>
          <w:color w:val="000000" w:themeColor="text1"/>
          <w:sz w:val="28"/>
          <w:szCs w:val="28"/>
        </w:rPr>
        <w:t xml:space="preserve">        ----------------------------------------------------------------------------------------------------</w:t>
      </w:r>
    </w:p>
    <w:p w:rsidR="008A4029" w:rsidRDefault="00011F10" w:rsidP="008A4029">
      <w:pPr>
        <w:spacing w:line="360" w:lineRule="auto"/>
        <w:rPr>
          <w:rFonts w:ascii="Times New Roman" w:eastAsia="Times New Roman" w:hAnsi="Times New Roman" w:cs="Times New Roman"/>
          <w:b/>
          <w:bCs/>
          <w:color w:val="000000"/>
          <w:sz w:val="28"/>
          <w:szCs w:val="28"/>
        </w:rPr>
      </w:pPr>
      <w:r w:rsidRPr="008A4029">
        <w:rPr>
          <w:rFonts w:ascii="Times New Roman" w:eastAsia="Times New Roman" w:hAnsi="Times New Roman" w:cs="Times New Roman"/>
          <w:color w:val="000000" w:themeColor="text1"/>
          <w:sz w:val="28"/>
          <w:szCs w:val="28"/>
        </w:rPr>
        <w:t xml:space="preserve"> </w:t>
      </w:r>
      <w:r w:rsidR="008A4029">
        <w:rPr>
          <w:rFonts w:ascii="Times New Roman" w:eastAsia="Times New Roman" w:hAnsi="Times New Roman" w:cs="Times New Roman"/>
          <w:color w:val="000000" w:themeColor="text1"/>
          <w:sz w:val="28"/>
          <w:szCs w:val="28"/>
        </w:rPr>
        <w:t>I</w:t>
      </w:r>
      <w:r w:rsidR="0051353D" w:rsidRPr="008A4029">
        <w:rPr>
          <w:rFonts w:ascii="Times New Roman" w:eastAsia="Times New Roman" w:hAnsi="Times New Roman" w:cs="Times New Roman"/>
          <w:b/>
          <w:bCs/>
          <w:color w:val="000000"/>
          <w:sz w:val="28"/>
          <w:szCs w:val="28"/>
        </w:rPr>
        <w:t xml:space="preserve">. Read carefully the following and then </w:t>
      </w:r>
      <w:proofErr w:type="gramStart"/>
      <w:r w:rsidR="0051353D" w:rsidRPr="008A4029">
        <w:rPr>
          <w:rFonts w:ascii="Times New Roman" w:eastAsia="Times New Roman" w:hAnsi="Times New Roman" w:cs="Times New Roman"/>
          <w:b/>
          <w:bCs/>
          <w:color w:val="000000"/>
          <w:sz w:val="28"/>
          <w:szCs w:val="28"/>
        </w:rPr>
        <w:t>answer</w:t>
      </w:r>
      <w:proofErr w:type="gramEnd"/>
      <w:r w:rsidR="0051353D" w:rsidRPr="008A4029">
        <w:rPr>
          <w:rFonts w:ascii="Times New Roman" w:eastAsia="Times New Roman" w:hAnsi="Times New Roman" w:cs="Times New Roman"/>
          <w:b/>
          <w:bCs/>
          <w:color w:val="000000"/>
          <w:sz w:val="28"/>
          <w:szCs w:val="28"/>
        </w:rPr>
        <w:t xml:space="preserve"> the questions that follow.                           </w:t>
      </w:r>
      <w:r w:rsidR="008A4029">
        <w:rPr>
          <w:rFonts w:ascii="Times New Roman" w:eastAsia="Times New Roman" w:hAnsi="Times New Roman" w:cs="Times New Roman"/>
          <w:b/>
          <w:bCs/>
          <w:color w:val="000000"/>
          <w:sz w:val="28"/>
          <w:szCs w:val="28"/>
        </w:rPr>
        <w:t xml:space="preserve"> </w:t>
      </w:r>
    </w:p>
    <w:p w:rsidR="0051353D" w:rsidRPr="008A4029" w:rsidRDefault="008A4029" w:rsidP="008A4029">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                                                                                                                (</w:t>
      </w:r>
      <w:r w:rsidR="0051353D" w:rsidRPr="008A4029">
        <w:rPr>
          <w:rFonts w:ascii="Times New Roman" w:eastAsia="Times New Roman" w:hAnsi="Times New Roman" w:cs="Times New Roman"/>
          <w:b/>
          <w:bCs/>
          <w:color w:val="000000"/>
          <w:sz w:val="28"/>
          <w:szCs w:val="28"/>
        </w:rPr>
        <w:t xml:space="preserve">10 </w:t>
      </w:r>
      <w:r w:rsidRPr="008A4029">
        <w:rPr>
          <w:rFonts w:ascii="Times New Roman" w:eastAsia="Times New Roman" w:hAnsi="Times New Roman" w:cs="Times New Roman"/>
          <w:b/>
          <w:bCs/>
          <w:color w:val="000000"/>
          <w:sz w:val="28"/>
          <w:szCs w:val="28"/>
        </w:rPr>
        <w:t>marks)</w:t>
      </w:r>
      <w:r w:rsidR="0051353D" w:rsidRPr="008A4029">
        <w:rPr>
          <w:rFonts w:ascii="Times New Roman" w:eastAsia="Times New Roman" w:hAnsi="Times New Roman" w:cs="Times New Roman"/>
          <w:b/>
          <w:bCs/>
          <w:color w:val="000000"/>
          <w:sz w:val="28"/>
          <w:szCs w:val="28"/>
        </w:rPr>
        <w:t xml:space="preserve">                                                                                     </w:t>
      </w:r>
    </w:p>
    <w:p w:rsidR="0051353D" w:rsidRPr="008A4029" w:rsidRDefault="0051353D" w:rsidP="00FB5F87">
      <w:pPr>
        <w:spacing w:line="360" w:lineRule="auto"/>
        <w:rPr>
          <w:rFonts w:ascii="Times New Roman" w:eastAsia="Times New Roman" w:hAnsi="Times New Roman" w:cs="Times New Roman"/>
          <w:sz w:val="28"/>
          <w:szCs w:val="28"/>
        </w:rPr>
      </w:pPr>
      <w:r w:rsidRPr="008A4029">
        <w:rPr>
          <w:rFonts w:ascii="Times New Roman" w:eastAsia="Times New Roman" w:hAnsi="Times New Roman" w:cs="Times New Roman"/>
          <w:sz w:val="28"/>
          <w:szCs w:val="28"/>
        </w:rPr>
        <w:t>The next day was the same as the first. The children awoke refreshed but they were far from any village when the next night caught up with them. They huddled together in the shelter of some rocks out of the wind. In the night there was a heavy mist and the children crept under their quilts.</w:t>
      </w:r>
    </w:p>
    <w:p w:rsidR="0051353D" w:rsidRPr="008A4029" w:rsidRDefault="0051353D" w:rsidP="00FB5F87">
      <w:pPr>
        <w:spacing w:line="360" w:lineRule="auto"/>
        <w:rPr>
          <w:rFonts w:ascii="Times New Roman" w:eastAsia="Times New Roman" w:hAnsi="Times New Roman" w:cs="Times New Roman"/>
          <w:sz w:val="28"/>
          <w:szCs w:val="28"/>
        </w:rPr>
      </w:pPr>
      <w:r w:rsidRPr="008A4029">
        <w:rPr>
          <w:rFonts w:ascii="Times New Roman" w:eastAsia="Times New Roman" w:hAnsi="Times New Roman" w:cs="Times New Roman"/>
          <w:sz w:val="28"/>
          <w:szCs w:val="28"/>
        </w:rPr>
        <w:t>“How many days will it take us to reach the Yellow River, Ai-</w:t>
      </w:r>
      <w:proofErr w:type="spellStart"/>
      <w:r w:rsidRPr="008A4029">
        <w:rPr>
          <w:rFonts w:ascii="Times New Roman" w:eastAsia="Times New Roman" w:hAnsi="Times New Roman" w:cs="Times New Roman"/>
          <w:sz w:val="28"/>
          <w:szCs w:val="28"/>
        </w:rPr>
        <w:t>weh</w:t>
      </w:r>
      <w:proofErr w:type="spellEnd"/>
      <w:r w:rsidRPr="008A4029">
        <w:rPr>
          <w:rFonts w:ascii="Times New Roman" w:eastAsia="Times New Roman" w:hAnsi="Times New Roman" w:cs="Times New Roman"/>
          <w:sz w:val="28"/>
          <w:szCs w:val="28"/>
        </w:rPr>
        <w:t>-</w:t>
      </w:r>
      <w:proofErr w:type="spellStart"/>
      <w:r w:rsidRPr="008A4029">
        <w:rPr>
          <w:rFonts w:ascii="Times New Roman" w:eastAsia="Times New Roman" w:hAnsi="Times New Roman" w:cs="Times New Roman"/>
          <w:sz w:val="28"/>
          <w:szCs w:val="28"/>
        </w:rPr>
        <w:t>deh</w:t>
      </w:r>
      <w:proofErr w:type="spellEnd"/>
      <w:r w:rsidRPr="008A4029">
        <w:rPr>
          <w:rFonts w:ascii="Times New Roman" w:eastAsia="Times New Roman" w:hAnsi="Times New Roman" w:cs="Times New Roman"/>
          <w:sz w:val="28"/>
          <w:szCs w:val="28"/>
        </w:rPr>
        <w:t>?” asked one of the older girls, diffidently.</w:t>
      </w:r>
    </w:p>
    <w:p w:rsidR="0051353D" w:rsidRPr="008A4029" w:rsidRDefault="0051353D" w:rsidP="00FB5F87">
      <w:pPr>
        <w:spacing w:line="360" w:lineRule="auto"/>
        <w:rPr>
          <w:rFonts w:ascii="Times New Roman" w:eastAsia="Times New Roman" w:hAnsi="Times New Roman" w:cs="Times New Roman"/>
          <w:sz w:val="28"/>
          <w:szCs w:val="28"/>
        </w:rPr>
      </w:pPr>
      <w:r w:rsidRPr="008A4029">
        <w:rPr>
          <w:rFonts w:ascii="Times New Roman" w:eastAsia="Times New Roman" w:hAnsi="Times New Roman" w:cs="Times New Roman"/>
          <w:sz w:val="28"/>
          <w:szCs w:val="28"/>
        </w:rPr>
        <w:t xml:space="preserve">“We’re going right through the mountains, </w:t>
      </w:r>
      <w:proofErr w:type="spellStart"/>
      <w:r w:rsidRPr="008A4029">
        <w:rPr>
          <w:rFonts w:ascii="Times New Roman" w:eastAsia="Times New Roman" w:hAnsi="Times New Roman" w:cs="Times New Roman"/>
          <w:sz w:val="28"/>
          <w:szCs w:val="28"/>
        </w:rPr>
        <w:t>Sualan</w:t>
      </w:r>
      <w:proofErr w:type="spellEnd"/>
      <w:r w:rsidRPr="008A4029">
        <w:rPr>
          <w:rFonts w:ascii="Times New Roman" w:eastAsia="Times New Roman" w:hAnsi="Times New Roman" w:cs="Times New Roman"/>
          <w:sz w:val="28"/>
          <w:szCs w:val="28"/>
        </w:rPr>
        <w:t>. About twelve, I’d say,” said Gladys.</w:t>
      </w:r>
    </w:p>
    <w:p w:rsidR="0051353D" w:rsidRPr="008A4029" w:rsidRDefault="0051353D" w:rsidP="00FB5F87">
      <w:pPr>
        <w:spacing w:line="360" w:lineRule="auto"/>
        <w:rPr>
          <w:rFonts w:ascii="Times New Roman" w:eastAsia="Times New Roman" w:hAnsi="Times New Roman" w:cs="Times New Roman"/>
          <w:sz w:val="28"/>
          <w:szCs w:val="28"/>
        </w:rPr>
      </w:pPr>
      <w:r w:rsidRPr="008A4029">
        <w:rPr>
          <w:rFonts w:ascii="Times New Roman" w:eastAsia="Times New Roman" w:hAnsi="Times New Roman" w:cs="Times New Roman"/>
          <w:sz w:val="28"/>
          <w:szCs w:val="28"/>
        </w:rPr>
        <w:t xml:space="preserve">“And we shan’t see a single Japanese soldier the whole way?” asked </w:t>
      </w:r>
      <w:proofErr w:type="spellStart"/>
      <w:r w:rsidRPr="008A4029">
        <w:rPr>
          <w:rFonts w:ascii="Times New Roman" w:eastAsia="Times New Roman" w:hAnsi="Times New Roman" w:cs="Times New Roman"/>
          <w:sz w:val="28"/>
          <w:szCs w:val="28"/>
        </w:rPr>
        <w:t>Ninepence</w:t>
      </w:r>
      <w:proofErr w:type="spellEnd"/>
      <w:r w:rsidRPr="008A4029">
        <w:rPr>
          <w:rFonts w:ascii="Times New Roman" w:eastAsia="Times New Roman" w:hAnsi="Times New Roman" w:cs="Times New Roman"/>
          <w:sz w:val="28"/>
          <w:szCs w:val="28"/>
        </w:rPr>
        <w:t>.</w:t>
      </w:r>
    </w:p>
    <w:p w:rsidR="0051353D" w:rsidRPr="008A4029" w:rsidRDefault="0051353D" w:rsidP="00FB5F87">
      <w:pPr>
        <w:spacing w:line="360" w:lineRule="auto"/>
        <w:rPr>
          <w:rFonts w:ascii="Times New Roman" w:eastAsia="Times New Roman" w:hAnsi="Times New Roman" w:cs="Times New Roman"/>
          <w:sz w:val="28"/>
          <w:szCs w:val="28"/>
        </w:rPr>
      </w:pPr>
      <w:r w:rsidRPr="008A4029">
        <w:rPr>
          <w:rFonts w:ascii="Times New Roman" w:eastAsia="Times New Roman" w:hAnsi="Times New Roman" w:cs="Times New Roman"/>
          <w:sz w:val="28"/>
          <w:szCs w:val="28"/>
        </w:rPr>
        <w:t>“I hope not,” she answered.</w:t>
      </w:r>
    </w:p>
    <w:p w:rsidR="0051353D" w:rsidRPr="008A4029" w:rsidRDefault="0051353D" w:rsidP="00FB5F87">
      <w:pPr>
        <w:spacing w:line="360" w:lineRule="auto"/>
        <w:rPr>
          <w:rFonts w:ascii="Times New Roman" w:eastAsia="Times New Roman" w:hAnsi="Times New Roman" w:cs="Times New Roman"/>
          <w:sz w:val="28"/>
          <w:szCs w:val="28"/>
        </w:rPr>
      </w:pPr>
      <w:r w:rsidRPr="008A4029">
        <w:rPr>
          <w:rFonts w:ascii="Times New Roman" w:eastAsia="Times New Roman" w:hAnsi="Times New Roman" w:cs="Times New Roman"/>
          <w:sz w:val="28"/>
          <w:szCs w:val="28"/>
        </w:rPr>
        <w:t>Gladys felt an unreasonable anger at the stupidity of all men that they should be the cause of this ordeal. As she wrapped herself in her bedding quilt and lay down to sleep, she had an added worry   – even by rationing the millet, it did not look as if that would last another two days.</w:t>
      </w:r>
    </w:p>
    <w:p w:rsidR="0051353D" w:rsidRPr="008A4029" w:rsidRDefault="0051353D" w:rsidP="00FB5F87">
      <w:pPr>
        <w:spacing w:line="360" w:lineRule="auto"/>
        <w:rPr>
          <w:rFonts w:ascii="Times New Roman" w:eastAsia="Times New Roman" w:hAnsi="Times New Roman" w:cs="Times New Roman"/>
          <w:sz w:val="28"/>
          <w:szCs w:val="28"/>
        </w:rPr>
      </w:pPr>
      <w:r w:rsidRPr="008A4029">
        <w:rPr>
          <w:rFonts w:ascii="Times New Roman" w:eastAsia="Times New Roman" w:hAnsi="Times New Roman" w:cs="Times New Roman"/>
          <w:sz w:val="28"/>
          <w:szCs w:val="28"/>
        </w:rPr>
        <w:lastRenderedPageBreak/>
        <w:t>The next two nights were spent in the open. This was new country to Gladys, but she knew they were heading south by the direction of the sun. They were thirsty practically all the time, for the sun was hot and wells were only to be found in the villages. The millet was used up now, and the carrier went back to his village. They had no more food, and the mountains stretched ahead of them, wild and barren, with few places of habitation.</w:t>
      </w:r>
    </w:p>
    <w:p w:rsidR="0051353D" w:rsidRPr="008A4029" w:rsidRDefault="0051353D" w:rsidP="00FB5F87">
      <w:pPr>
        <w:spacing w:line="360" w:lineRule="auto"/>
        <w:rPr>
          <w:rFonts w:ascii="Times New Roman" w:eastAsia="Times New Roman" w:hAnsi="Times New Roman" w:cs="Times New Roman"/>
          <w:sz w:val="28"/>
          <w:szCs w:val="28"/>
        </w:rPr>
      </w:pPr>
      <w:r w:rsidRPr="008A4029">
        <w:rPr>
          <w:rFonts w:ascii="Times New Roman" w:eastAsia="Times New Roman" w:hAnsi="Times New Roman" w:cs="Times New Roman"/>
          <w:sz w:val="28"/>
          <w:szCs w:val="28"/>
        </w:rPr>
        <w:t>Often, when they climbed over rock, the slopes were so steep that they had to form a human chain down the mountainside, and pass the younger children down from hand to hand. They cried when they fell down, and cried when they got tired. Often Gladys tried to rally them with hymn and when they reached a level patch of ground they would all march bravely singing the chorus. More and more frequently, Gladys or one of the older boys would give one of the five or six-year-olds a pick-a-back ride for a short distance. There was rarely any moment when a small hand was not clutching at Gladys’s jacket.</w:t>
      </w:r>
    </w:p>
    <w:p w:rsidR="0051353D" w:rsidRPr="008A4029" w:rsidRDefault="0051353D" w:rsidP="00FB5F87">
      <w:pPr>
        <w:spacing w:line="360" w:lineRule="auto"/>
        <w:rPr>
          <w:rFonts w:ascii="Times New Roman" w:eastAsia="Times New Roman" w:hAnsi="Times New Roman" w:cs="Times New Roman"/>
          <w:sz w:val="28"/>
          <w:szCs w:val="28"/>
        </w:rPr>
      </w:pPr>
      <w:r w:rsidRPr="008A4029">
        <w:rPr>
          <w:rFonts w:ascii="Times New Roman" w:eastAsia="Times New Roman" w:hAnsi="Times New Roman" w:cs="Times New Roman"/>
          <w:sz w:val="28"/>
          <w:szCs w:val="28"/>
        </w:rPr>
        <w:t xml:space="preserve">Seven nights out from </w:t>
      </w:r>
      <w:proofErr w:type="spellStart"/>
      <w:r w:rsidRPr="008A4029">
        <w:rPr>
          <w:rFonts w:ascii="Times New Roman" w:eastAsia="Times New Roman" w:hAnsi="Times New Roman" w:cs="Times New Roman"/>
          <w:sz w:val="28"/>
          <w:szCs w:val="28"/>
        </w:rPr>
        <w:t>Yangcheng</w:t>
      </w:r>
      <w:proofErr w:type="spellEnd"/>
      <w:r w:rsidRPr="008A4029">
        <w:rPr>
          <w:rFonts w:ascii="Times New Roman" w:eastAsia="Times New Roman" w:hAnsi="Times New Roman" w:cs="Times New Roman"/>
          <w:sz w:val="28"/>
          <w:szCs w:val="28"/>
        </w:rPr>
        <w:t xml:space="preserve"> found them camped in the heart of a mountainous region unknown to her. It was not yet dark, but everyone was too exhausted to move farther. Gladys raised her head to scan the party lying in huddled groups under the rocks. She did not like what she saw; unless they received food and help very soon, she was afraid of what might happen to them.</w:t>
      </w:r>
    </w:p>
    <w:p w:rsidR="0051353D" w:rsidRPr="008A4029" w:rsidRDefault="0051353D" w:rsidP="00FB5F87">
      <w:pPr>
        <w:spacing w:line="360" w:lineRule="auto"/>
        <w:rPr>
          <w:rFonts w:ascii="Times New Roman" w:eastAsia="Times New Roman" w:hAnsi="Times New Roman" w:cs="Times New Roman"/>
          <w:sz w:val="28"/>
          <w:szCs w:val="28"/>
        </w:rPr>
      </w:pPr>
      <w:r w:rsidRPr="008A4029">
        <w:rPr>
          <w:rFonts w:ascii="Times New Roman" w:eastAsia="Times New Roman" w:hAnsi="Times New Roman" w:cs="Times New Roman"/>
          <w:sz w:val="28"/>
          <w:szCs w:val="28"/>
        </w:rPr>
        <w:t xml:space="preserve">Suddenly she saw </w:t>
      </w:r>
      <w:proofErr w:type="spellStart"/>
      <w:r w:rsidRPr="008A4029">
        <w:rPr>
          <w:rFonts w:ascii="Times New Roman" w:eastAsia="Times New Roman" w:hAnsi="Times New Roman" w:cs="Times New Roman"/>
          <w:sz w:val="28"/>
          <w:szCs w:val="28"/>
        </w:rPr>
        <w:t>Teh</w:t>
      </w:r>
      <w:proofErr w:type="spellEnd"/>
      <w:r w:rsidRPr="008A4029">
        <w:rPr>
          <w:rFonts w:ascii="Times New Roman" w:eastAsia="Times New Roman" w:hAnsi="Times New Roman" w:cs="Times New Roman"/>
          <w:sz w:val="28"/>
          <w:szCs w:val="28"/>
        </w:rPr>
        <w:t xml:space="preserve"> and Liang, who were acting as forward scouts, running back towards her. They were shouting something which she could not hear, but their obvious excitement indicated danger.</w:t>
      </w:r>
    </w:p>
    <w:p w:rsidR="0051353D" w:rsidRPr="008A4029" w:rsidRDefault="0051353D" w:rsidP="00FB5F87">
      <w:pPr>
        <w:spacing w:line="360" w:lineRule="auto"/>
        <w:rPr>
          <w:rFonts w:ascii="Times New Roman" w:eastAsia="Times New Roman" w:hAnsi="Times New Roman" w:cs="Times New Roman"/>
          <w:sz w:val="28"/>
          <w:szCs w:val="28"/>
        </w:rPr>
      </w:pPr>
      <w:r w:rsidRPr="008A4029">
        <w:rPr>
          <w:rFonts w:ascii="Times New Roman" w:eastAsia="Times New Roman" w:hAnsi="Times New Roman" w:cs="Times New Roman"/>
          <w:sz w:val="28"/>
          <w:szCs w:val="28"/>
        </w:rPr>
        <w:t xml:space="preserve">“Men!” they shouted. </w:t>
      </w:r>
      <w:proofErr w:type="gramStart"/>
      <w:r w:rsidRPr="008A4029">
        <w:rPr>
          <w:rFonts w:ascii="Times New Roman" w:eastAsia="Times New Roman" w:hAnsi="Times New Roman" w:cs="Times New Roman"/>
          <w:sz w:val="28"/>
          <w:szCs w:val="28"/>
        </w:rPr>
        <w:t>“Soldiers!”</w:t>
      </w:r>
      <w:proofErr w:type="gramEnd"/>
    </w:p>
    <w:p w:rsidR="0051353D" w:rsidRPr="008A4029" w:rsidRDefault="0051353D" w:rsidP="00FB5F87">
      <w:pPr>
        <w:spacing w:line="360" w:lineRule="auto"/>
        <w:rPr>
          <w:rFonts w:ascii="Times New Roman" w:eastAsia="Times New Roman" w:hAnsi="Times New Roman" w:cs="Times New Roman"/>
          <w:sz w:val="28"/>
          <w:szCs w:val="28"/>
        </w:rPr>
      </w:pPr>
      <w:r w:rsidRPr="008A4029">
        <w:rPr>
          <w:rFonts w:ascii="Times New Roman" w:eastAsia="Times New Roman" w:hAnsi="Times New Roman" w:cs="Times New Roman"/>
          <w:sz w:val="28"/>
          <w:szCs w:val="28"/>
        </w:rPr>
        <w:t>Gladys froze in a moment of panic. She put her whistle into her mouth to blow the pre-arranged signal for the children to scatter, but she did not blow it. If they scattered into this wild terrain they might all be lost and would starve or die in the wilderness.</w:t>
      </w:r>
    </w:p>
    <w:p w:rsidR="0051353D" w:rsidRPr="008A4029" w:rsidRDefault="0051353D" w:rsidP="00FB5F87">
      <w:pPr>
        <w:spacing w:line="360" w:lineRule="auto"/>
        <w:rPr>
          <w:rFonts w:ascii="Times New Roman" w:eastAsia="Times New Roman" w:hAnsi="Times New Roman" w:cs="Times New Roman"/>
          <w:sz w:val="28"/>
          <w:szCs w:val="28"/>
        </w:rPr>
      </w:pPr>
      <w:r w:rsidRPr="008A4029">
        <w:rPr>
          <w:rFonts w:ascii="Times New Roman" w:eastAsia="Times New Roman" w:hAnsi="Times New Roman" w:cs="Times New Roman"/>
          <w:sz w:val="28"/>
          <w:szCs w:val="28"/>
        </w:rPr>
        <w:t xml:space="preserve">And then, as the boys stumbled towards her, she saw men in uniform. With a gasping sigh of relief she realized that they were the Nationalist troops. The children had sighted them also. Their tiredness fell away and they bounded over the rocks to greet the newcomers. Within moments, the problem of the hungry </w:t>
      </w:r>
      <w:r w:rsidRPr="008A4029">
        <w:rPr>
          <w:rFonts w:ascii="Times New Roman" w:eastAsia="Times New Roman" w:hAnsi="Times New Roman" w:cs="Times New Roman"/>
          <w:sz w:val="28"/>
          <w:szCs w:val="28"/>
        </w:rPr>
        <w:lastRenderedPageBreak/>
        <w:t>children was being solved spontaneously. The soldiers were plunging their hands into knapsacks, and bringing out treasures of sweet foods, and all round she could hear only the “</w:t>
      </w:r>
      <w:proofErr w:type="spellStart"/>
      <w:r w:rsidRPr="008A4029">
        <w:rPr>
          <w:rFonts w:ascii="Times New Roman" w:eastAsia="Times New Roman" w:hAnsi="Times New Roman" w:cs="Times New Roman"/>
          <w:sz w:val="28"/>
          <w:szCs w:val="28"/>
        </w:rPr>
        <w:t>Ahs</w:t>
      </w:r>
      <w:proofErr w:type="spellEnd"/>
      <w:r w:rsidRPr="008A4029">
        <w:rPr>
          <w:rFonts w:ascii="Times New Roman" w:eastAsia="Times New Roman" w:hAnsi="Times New Roman" w:cs="Times New Roman"/>
          <w:sz w:val="28"/>
          <w:szCs w:val="28"/>
        </w:rPr>
        <w:t>!” and “Oohs!” and “</w:t>
      </w:r>
      <w:proofErr w:type="spellStart"/>
      <w:r w:rsidRPr="008A4029">
        <w:rPr>
          <w:rFonts w:ascii="Times New Roman" w:eastAsia="Times New Roman" w:hAnsi="Times New Roman" w:cs="Times New Roman"/>
          <w:sz w:val="28"/>
          <w:szCs w:val="28"/>
        </w:rPr>
        <w:t>Ohs</w:t>
      </w:r>
      <w:proofErr w:type="spellEnd"/>
      <w:r w:rsidRPr="008A4029">
        <w:rPr>
          <w:rFonts w:ascii="Times New Roman" w:eastAsia="Times New Roman" w:hAnsi="Times New Roman" w:cs="Times New Roman"/>
          <w:sz w:val="28"/>
          <w:szCs w:val="28"/>
        </w:rPr>
        <w:t>!” of delighted children.</w:t>
      </w:r>
    </w:p>
    <w:p w:rsidR="0051353D" w:rsidRPr="008A4029" w:rsidRDefault="0051353D" w:rsidP="008A4029">
      <w:pPr>
        <w:spacing w:line="360" w:lineRule="auto"/>
        <w:rPr>
          <w:rFonts w:ascii="Times New Roman" w:eastAsia="Times New Roman" w:hAnsi="Times New Roman" w:cs="Times New Roman"/>
          <w:b/>
          <w:sz w:val="28"/>
          <w:szCs w:val="28"/>
        </w:rPr>
      </w:pPr>
      <w:r w:rsidRPr="008A4029">
        <w:rPr>
          <w:rFonts w:ascii="Times New Roman" w:eastAsia="Times New Roman" w:hAnsi="Times New Roman" w:cs="Times New Roman"/>
          <w:b/>
          <w:sz w:val="28"/>
          <w:szCs w:val="28"/>
        </w:rPr>
        <w:t>Answer the following:</w:t>
      </w:r>
    </w:p>
    <w:p w:rsidR="0051353D" w:rsidRPr="008A4029" w:rsidRDefault="008A4029" w:rsidP="008A4029">
      <w:pPr>
        <w:tabs>
          <w:tab w:val="num" w:pos="360"/>
        </w:tabs>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 </w:t>
      </w:r>
      <w:r w:rsidR="0051353D" w:rsidRPr="008A4029">
        <w:rPr>
          <w:rFonts w:ascii="Times New Roman" w:eastAsia="Times New Roman" w:hAnsi="Times New Roman" w:cs="Times New Roman"/>
          <w:color w:val="000000"/>
          <w:sz w:val="28"/>
          <w:szCs w:val="28"/>
        </w:rPr>
        <w:t xml:space="preserve">How long did their supply of food and water last?                        </w:t>
      </w:r>
      <w:r w:rsidR="0000724D">
        <w:rPr>
          <w:rFonts w:ascii="Times New Roman" w:eastAsia="Times New Roman" w:hAnsi="Times New Roman" w:cs="Times New Roman"/>
          <w:color w:val="000000"/>
          <w:sz w:val="28"/>
          <w:szCs w:val="28"/>
        </w:rPr>
        <w:t xml:space="preserve">   </w:t>
      </w:r>
      <w:r w:rsidR="0051353D" w:rsidRPr="008A4029">
        <w:rPr>
          <w:rFonts w:ascii="Times New Roman" w:eastAsia="Times New Roman" w:hAnsi="Times New Roman" w:cs="Times New Roman"/>
          <w:color w:val="000000"/>
          <w:sz w:val="28"/>
          <w:szCs w:val="28"/>
        </w:rPr>
        <w:t xml:space="preserve">     (1 marks)</w:t>
      </w:r>
    </w:p>
    <w:p w:rsidR="0051353D" w:rsidRPr="00F3643A" w:rsidRDefault="008A4029" w:rsidP="00F3643A">
      <w:pPr>
        <w:spacing w:line="360" w:lineRule="auto"/>
        <w:rPr>
          <w:rFonts w:ascii="Times New Roman" w:eastAsia="Times New Roman" w:hAnsi="Times New Roman" w:cs="Times New Roman"/>
          <w:color w:val="000000" w:themeColor="text1"/>
          <w:sz w:val="28"/>
          <w:szCs w:val="28"/>
        </w:rPr>
      </w:pPr>
      <w:r w:rsidRPr="00F3643A">
        <w:rPr>
          <w:rFonts w:ascii="Times New Roman" w:eastAsia="Times New Roman" w:hAnsi="Times New Roman" w:cs="Times New Roman"/>
          <w:color w:val="000000" w:themeColor="text1"/>
          <w:sz w:val="28"/>
          <w:szCs w:val="28"/>
        </w:rPr>
        <w:t>________________________________________________________________________________________________________________________________________________________________________________________________</w:t>
      </w:r>
      <w:r w:rsidR="00F3643A" w:rsidRPr="00F3643A">
        <w:rPr>
          <w:rFonts w:ascii="Times New Roman" w:eastAsia="Times New Roman" w:hAnsi="Times New Roman" w:cs="Times New Roman"/>
          <w:color w:val="000000" w:themeColor="text1"/>
          <w:sz w:val="28"/>
          <w:szCs w:val="28"/>
        </w:rPr>
        <w:t>______</w:t>
      </w:r>
    </w:p>
    <w:p w:rsidR="0051353D" w:rsidRPr="008A4029" w:rsidRDefault="0051353D" w:rsidP="008A4029">
      <w:pPr>
        <w:spacing w:line="360" w:lineRule="auto"/>
        <w:rPr>
          <w:rFonts w:ascii="Times New Roman" w:eastAsia="Times New Roman" w:hAnsi="Times New Roman" w:cs="Times New Roman"/>
          <w:color w:val="000000"/>
          <w:sz w:val="28"/>
          <w:szCs w:val="28"/>
        </w:rPr>
      </w:pPr>
      <w:r w:rsidRPr="008A4029">
        <w:rPr>
          <w:rFonts w:ascii="Times New Roman" w:eastAsia="Times New Roman" w:hAnsi="Times New Roman" w:cs="Times New Roman"/>
          <w:color w:val="000000"/>
          <w:sz w:val="28"/>
          <w:szCs w:val="28"/>
        </w:rPr>
        <w:t xml:space="preserve">2.  Though whistling was the pre-arranged signal for the children </w:t>
      </w:r>
      <w:r w:rsidR="00285A3E">
        <w:rPr>
          <w:rFonts w:ascii="Times New Roman" w:eastAsia="Times New Roman" w:hAnsi="Times New Roman" w:cs="Times New Roman"/>
          <w:color w:val="000000"/>
          <w:sz w:val="28"/>
          <w:szCs w:val="28"/>
        </w:rPr>
        <w:t>to scatter, w</w:t>
      </w:r>
      <w:r w:rsidRPr="008A4029">
        <w:rPr>
          <w:rFonts w:ascii="Times New Roman" w:eastAsia="Times New Roman" w:hAnsi="Times New Roman" w:cs="Times New Roman"/>
          <w:color w:val="000000"/>
          <w:sz w:val="28"/>
          <w:szCs w:val="28"/>
        </w:rPr>
        <w:t xml:space="preserve">hy did Gladys hesitate to blow it on seeing the soldiers? </w:t>
      </w:r>
      <w:r w:rsidR="008A4029">
        <w:rPr>
          <w:rFonts w:ascii="Times New Roman" w:eastAsia="Times New Roman" w:hAnsi="Times New Roman" w:cs="Times New Roman"/>
          <w:color w:val="000000"/>
          <w:sz w:val="28"/>
          <w:szCs w:val="28"/>
        </w:rPr>
        <w:t xml:space="preserve">                      </w:t>
      </w:r>
      <w:r w:rsidR="0000724D">
        <w:rPr>
          <w:rFonts w:ascii="Times New Roman" w:eastAsia="Times New Roman" w:hAnsi="Times New Roman" w:cs="Times New Roman"/>
          <w:color w:val="000000"/>
          <w:sz w:val="28"/>
          <w:szCs w:val="28"/>
        </w:rPr>
        <w:t xml:space="preserve"> </w:t>
      </w:r>
      <w:r w:rsidR="008A4029">
        <w:rPr>
          <w:rFonts w:ascii="Times New Roman" w:eastAsia="Times New Roman" w:hAnsi="Times New Roman" w:cs="Times New Roman"/>
          <w:color w:val="000000"/>
          <w:sz w:val="28"/>
          <w:szCs w:val="28"/>
        </w:rPr>
        <w:t xml:space="preserve">        </w:t>
      </w:r>
      <w:r w:rsidRPr="008A4029">
        <w:rPr>
          <w:rFonts w:ascii="Times New Roman" w:eastAsia="Times New Roman" w:hAnsi="Times New Roman" w:cs="Times New Roman"/>
          <w:color w:val="000000"/>
          <w:sz w:val="28"/>
          <w:szCs w:val="28"/>
        </w:rPr>
        <w:t xml:space="preserve"> (2 mark)</w:t>
      </w:r>
    </w:p>
    <w:p w:rsidR="0051353D" w:rsidRPr="00F3643A" w:rsidRDefault="008A4029" w:rsidP="008A4029">
      <w:pPr>
        <w:spacing w:line="360" w:lineRule="auto"/>
        <w:rPr>
          <w:rFonts w:ascii="Times New Roman" w:eastAsia="Times New Roman" w:hAnsi="Times New Roman" w:cs="Times New Roman"/>
          <w:color w:val="000000" w:themeColor="text1"/>
          <w:sz w:val="28"/>
          <w:szCs w:val="28"/>
        </w:rPr>
      </w:pPr>
      <w:r w:rsidRPr="00F3643A">
        <w:rPr>
          <w:rFonts w:ascii="Times New Roman" w:eastAsia="Times New Roman" w:hAnsi="Times New Roman" w:cs="Times New Roman"/>
          <w:color w:val="000000" w:themeColor="text1"/>
          <w:sz w:val="28"/>
          <w:szCs w:val="28"/>
        </w:rPr>
        <w:t>____________________________________________________________________________________________________________________________________</w:t>
      </w:r>
    </w:p>
    <w:p w:rsidR="0051353D" w:rsidRPr="00F3643A" w:rsidRDefault="0051353D" w:rsidP="008A4029">
      <w:pPr>
        <w:spacing w:line="360" w:lineRule="auto"/>
        <w:rPr>
          <w:rFonts w:ascii="Times New Roman" w:eastAsia="Times New Roman" w:hAnsi="Times New Roman" w:cs="Times New Roman"/>
          <w:color w:val="000000" w:themeColor="text1"/>
          <w:sz w:val="28"/>
          <w:szCs w:val="28"/>
        </w:rPr>
      </w:pPr>
      <w:r w:rsidRPr="00F3643A">
        <w:rPr>
          <w:rFonts w:ascii="Times New Roman" w:eastAsia="Times New Roman" w:hAnsi="Times New Roman" w:cs="Times New Roman"/>
          <w:color w:val="000000" w:themeColor="text1"/>
          <w:sz w:val="28"/>
          <w:szCs w:val="28"/>
        </w:rPr>
        <w:t>3.  Why were the children delighted in the end?                                           (1 mark)</w:t>
      </w:r>
    </w:p>
    <w:p w:rsidR="0051353D" w:rsidRPr="00F3643A" w:rsidRDefault="008A4029" w:rsidP="008A4029">
      <w:pPr>
        <w:spacing w:line="360" w:lineRule="auto"/>
        <w:rPr>
          <w:rFonts w:ascii="Times New Roman" w:eastAsia="Times New Roman" w:hAnsi="Times New Roman" w:cs="Times New Roman"/>
          <w:color w:val="000000" w:themeColor="text1"/>
          <w:sz w:val="28"/>
          <w:szCs w:val="28"/>
        </w:rPr>
      </w:pPr>
      <w:r w:rsidRPr="00F3643A">
        <w:rPr>
          <w:rFonts w:ascii="Times New Roman" w:eastAsia="Times New Roman" w:hAnsi="Times New Roman" w:cs="Times New Roman"/>
          <w:color w:val="000000" w:themeColor="text1"/>
          <w:sz w:val="28"/>
          <w:szCs w:val="28"/>
        </w:rPr>
        <w:t>____________________________________________________________________________________________________________________________________</w:t>
      </w:r>
    </w:p>
    <w:p w:rsidR="0051353D" w:rsidRPr="00F3643A" w:rsidRDefault="0051353D" w:rsidP="008A4029">
      <w:pPr>
        <w:spacing w:line="360" w:lineRule="auto"/>
        <w:rPr>
          <w:rFonts w:ascii="Times New Roman" w:eastAsia="Times New Roman" w:hAnsi="Times New Roman" w:cs="Times New Roman"/>
          <w:color w:val="000000" w:themeColor="text1"/>
          <w:sz w:val="28"/>
          <w:szCs w:val="28"/>
        </w:rPr>
      </w:pPr>
      <w:r w:rsidRPr="00F3643A">
        <w:rPr>
          <w:rFonts w:ascii="Times New Roman" w:eastAsia="Times New Roman" w:hAnsi="Times New Roman" w:cs="Times New Roman"/>
          <w:color w:val="000000" w:themeColor="text1"/>
          <w:sz w:val="28"/>
          <w:szCs w:val="28"/>
        </w:rPr>
        <w:t>4. Write a summary</w:t>
      </w:r>
      <w:r w:rsidR="00922BDE">
        <w:rPr>
          <w:rFonts w:ascii="Times New Roman" w:eastAsia="Times New Roman" w:hAnsi="Times New Roman" w:cs="Times New Roman"/>
          <w:color w:val="000000" w:themeColor="text1"/>
          <w:sz w:val="28"/>
          <w:szCs w:val="28"/>
        </w:rPr>
        <w:t xml:space="preserve"> of about 60-70 words</w:t>
      </w:r>
      <w:r w:rsidRPr="00F3643A">
        <w:rPr>
          <w:rFonts w:ascii="Times New Roman" w:eastAsia="Times New Roman" w:hAnsi="Times New Roman" w:cs="Times New Roman"/>
          <w:color w:val="000000" w:themeColor="text1"/>
          <w:sz w:val="28"/>
          <w:szCs w:val="28"/>
        </w:rPr>
        <w:t xml:space="preserve"> on how Gladys took care of the children</w:t>
      </w:r>
      <w:r w:rsidR="00922BDE">
        <w:rPr>
          <w:rFonts w:ascii="Times New Roman" w:eastAsia="Times New Roman" w:hAnsi="Times New Roman" w:cs="Times New Roman"/>
          <w:color w:val="000000" w:themeColor="text1"/>
          <w:sz w:val="28"/>
          <w:szCs w:val="28"/>
        </w:rPr>
        <w:t xml:space="preserve"> with support of the older kids.                                                                    </w:t>
      </w:r>
      <w:r w:rsidRPr="00F3643A">
        <w:rPr>
          <w:rFonts w:ascii="Times New Roman" w:eastAsia="Times New Roman" w:hAnsi="Times New Roman" w:cs="Times New Roman"/>
          <w:color w:val="000000" w:themeColor="text1"/>
          <w:sz w:val="28"/>
          <w:szCs w:val="28"/>
        </w:rPr>
        <w:t>(6 marks)</w:t>
      </w:r>
    </w:p>
    <w:p w:rsidR="008A4029" w:rsidRPr="00F3643A" w:rsidRDefault="008A4029" w:rsidP="008A4029">
      <w:pPr>
        <w:spacing w:line="360" w:lineRule="auto"/>
        <w:rPr>
          <w:rFonts w:ascii="Times New Roman" w:eastAsia="Times New Roman" w:hAnsi="Times New Roman" w:cs="Times New Roman"/>
          <w:b/>
          <w:bCs/>
          <w:color w:val="000000" w:themeColor="text1"/>
          <w:sz w:val="28"/>
          <w:szCs w:val="28"/>
        </w:rPr>
      </w:pPr>
      <w:r w:rsidRPr="00F3643A">
        <w:rPr>
          <w:rFonts w:ascii="Times New Roman" w:eastAsia="Times New Roman" w:hAnsi="Times New Roman" w:cs="Times New Roman"/>
          <w:color w:val="000000" w:themeColor="text1"/>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F0DF5" w:rsidRPr="00F3643A">
        <w:rPr>
          <w:rFonts w:ascii="Times New Roman" w:eastAsia="Times New Roman" w:hAnsi="Times New Roman" w:cs="Times New Roman"/>
          <w:color w:val="000000" w:themeColor="text1"/>
          <w:sz w:val="28"/>
          <w:szCs w:val="28"/>
        </w:rPr>
        <w:t>____________</w:t>
      </w:r>
      <w:r w:rsidR="00FB5F87" w:rsidRPr="00F3643A">
        <w:rPr>
          <w:rFonts w:ascii="Times New Roman" w:eastAsia="Times New Roman" w:hAnsi="Times New Roman" w:cs="Times New Roman"/>
          <w:color w:val="000000" w:themeColor="text1"/>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B5F87" w:rsidRDefault="00FB5F87" w:rsidP="008A4029">
      <w:pPr>
        <w:spacing w:line="360" w:lineRule="auto"/>
        <w:rPr>
          <w:rFonts w:ascii="Times New Roman" w:eastAsia="Times New Roman" w:hAnsi="Times New Roman" w:cs="Times New Roman"/>
          <w:b/>
          <w:bCs/>
          <w:color w:val="000000" w:themeColor="text1"/>
          <w:sz w:val="28"/>
          <w:szCs w:val="28"/>
        </w:rPr>
      </w:pPr>
    </w:p>
    <w:p w:rsidR="00FB5F87" w:rsidRDefault="00FB5F87" w:rsidP="008A4029">
      <w:pPr>
        <w:spacing w:line="360" w:lineRule="auto"/>
        <w:rPr>
          <w:rFonts w:ascii="Times New Roman" w:eastAsia="Times New Roman" w:hAnsi="Times New Roman" w:cs="Times New Roman"/>
          <w:b/>
          <w:bCs/>
          <w:color w:val="000000" w:themeColor="text1"/>
          <w:sz w:val="28"/>
          <w:szCs w:val="28"/>
        </w:rPr>
      </w:pPr>
    </w:p>
    <w:p w:rsidR="0051353D" w:rsidRPr="00F3643A" w:rsidRDefault="0051353D" w:rsidP="008A4029">
      <w:pPr>
        <w:spacing w:line="360" w:lineRule="auto"/>
        <w:rPr>
          <w:rFonts w:ascii="Times New Roman" w:eastAsia="Times New Roman" w:hAnsi="Times New Roman" w:cs="Times New Roman"/>
          <w:b/>
          <w:bCs/>
          <w:color w:val="000000" w:themeColor="text1"/>
          <w:sz w:val="28"/>
          <w:szCs w:val="28"/>
        </w:rPr>
      </w:pPr>
      <w:r w:rsidRPr="00F3643A">
        <w:rPr>
          <w:rFonts w:ascii="Times New Roman" w:eastAsia="Times New Roman" w:hAnsi="Times New Roman" w:cs="Times New Roman"/>
          <w:b/>
          <w:bCs/>
          <w:color w:val="000000" w:themeColor="text1"/>
          <w:sz w:val="28"/>
          <w:szCs w:val="28"/>
        </w:rPr>
        <w:lastRenderedPageBreak/>
        <w:t xml:space="preserve">Q.II. Directed </w:t>
      </w:r>
      <w:r w:rsidR="009F0DF5" w:rsidRPr="00F3643A">
        <w:rPr>
          <w:rFonts w:ascii="Times New Roman" w:eastAsia="Times New Roman" w:hAnsi="Times New Roman" w:cs="Times New Roman"/>
          <w:b/>
          <w:bCs/>
          <w:color w:val="000000" w:themeColor="text1"/>
          <w:sz w:val="28"/>
          <w:szCs w:val="28"/>
        </w:rPr>
        <w:t>Writing:</w:t>
      </w:r>
      <w:r w:rsidRPr="00F3643A">
        <w:rPr>
          <w:rFonts w:ascii="Times New Roman" w:eastAsia="Times New Roman" w:hAnsi="Times New Roman" w:cs="Times New Roman"/>
          <w:b/>
          <w:bCs/>
          <w:color w:val="000000" w:themeColor="text1"/>
          <w:sz w:val="28"/>
          <w:szCs w:val="28"/>
        </w:rPr>
        <w:t xml:space="preserve">                                                                    </w:t>
      </w:r>
      <w:r w:rsidR="009F0DF5" w:rsidRPr="00F3643A">
        <w:rPr>
          <w:rFonts w:ascii="Times New Roman" w:eastAsia="Times New Roman" w:hAnsi="Times New Roman" w:cs="Times New Roman"/>
          <w:b/>
          <w:bCs/>
          <w:color w:val="000000" w:themeColor="text1"/>
          <w:sz w:val="28"/>
          <w:szCs w:val="28"/>
        </w:rPr>
        <w:t xml:space="preserve">   </w:t>
      </w:r>
      <w:r w:rsidRPr="00F3643A">
        <w:rPr>
          <w:rFonts w:ascii="Times New Roman" w:eastAsia="Times New Roman" w:hAnsi="Times New Roman" w:cs="Times New Roman"/>
          <w:b/>
          <w:bCs/>
          <w:color w:val="000000" w:themeColor="text1"/>
          <w:sz w:val="28"/>
          <w:szCs w:val="28"/>
        </w:rPr>
        <w:t xml:space="preserve"> (10 marks)</w:t>
      </w:r>
    </w:p>
    <w:p w:rsidR="0051353D" w:rsidRPr="00F3643A" w:rsidRDefault="0051353D" w:rsidP="008A4029">
      <w:pPr>
        <w:spacing w:line="360" w:lineRule="auto"/>
        <w:rPr>
          <w:rFonts w:ascii="Times New Roman" w:eastAsia="Times New Roman" w:hAnsi="Times New Roman" w:cs="Times New Roman"/>
          <w:color w:val="000000" w:themeColor="text1"/>
          <w:sz w:val="28"/>
          <w:szCs w:val="28"/>
        </w:rPr>
      </w:pPr>
      <w:r w:rsidRPr="00F3643A">
        <w:rPr>
          <w:rFonts w:ascii="Times New Roman" w:eastAsia="Times New Roman" w:hAnsi="Times New Roman" w:cs="Times New Roman"/>
          <w:color w:val="000000" w:themeColor="text1"/>
          <w:sz w:val="28"/>
          <w:szCs w:val="28"/>
        </w:rPr>
        <w:t xml:space="preserve">Imagine that you are </w:t>
      </w:r>
      <w:proofErr w:type="gramStart"/>
      <w:r w:rsidRPr="00F3643A">
        <w:rPr>
          <w:rFonts w:ascii="Times New Roman" w:eastAsia="Times New Roman" w:hAnsi="Times New Roman" w:cs="Times New Roman"/>
          <w:color w:val="000000" w:themeColor="text1"/>
          <w:sz w:val="28"/>
          <w:szCs w:val="28"/>
        </w:rPr>
        <w:t>Gladys,</w:t>
      </w:r>
      <w:proofErr w:type="gramEnd"/>
      <w:r w:rsidRPr="00F3643A">
        <w:rPr>
          <w:rFonts w:ascii="Times New Roman" w:eastAsia="Times New Roman" w:hAnsi="Times New Roman" w:cs="Times New Roman"/>
          <w:color w:val="000000" w:themeColor="text1"/>
          <w:sz w:val="28"/>
          <w:szCs w:val="28"/>
        </w:rPr>
        <w:t xml:space="preserve"> write a letter to the United Nations’ (UN) High Commissioner of Human Rights, requesting him to stop the outrage of war in China where you are working as a missionary. Highlight the difficulties and trauma that the people of China are going through because of the </w:t>
      </w:r>
      <w:proofErr w:type="spellStart"/>
      <w:r w:rsidRPr="00F3643A">
        <w:rPr>
          <w:rFonts w:ascii="Times New Roman" w:eastAsia="Times New Roman" w:hAnsi="Times New Roman" w:cs="Times New Roman"/>
          <w:color w:val="000000" w:themeColor="text1"/>
          <w:sz w:val="28"/>
          <w:szCs w:val="28"/>
        </w:rPr>
        <w:t>ongoing</w:t>
      </w:r>
      <w:proofErr w:type="spellEnd"/>
      <w:r w:rsidRPr="00F3643A">
        <w:rPr>
          <w:rFonts w:ascii="Times New Roman" w:eastAsia="Times New Roman" w:hAnsi="Times New Roman" w:cs="Times New Roman"/>
          <w:color w:val="000000" w:themeColor="text1"/>
          <w:sz w:val="28"/>
          <w:szCs w:val="28"/>
        </w:rPr>
        <w:t xml:space="preserve"> war.</w:t>
      </w:r>
      <w:r w:rsidR="009F0DF5" w:rsidRPr="00F3643A">
        <w:rPr>
          <w:rFonts w:ascii="Times New Roman" w:eastAsia="Times New Roman" w:hAnsi="Times New Roman" w:cs="Times New Roman"/>
          <w:color w:val="000000" w:themeColor="text1"/>
          <w:sz w:val="28"/>
          <w:szCs w:val="28"/>
        </w:rPr>
        <w:t xml:space="preserve">                   </w:t>
      </w:r>
      <w:r w:rsidRPr="00F3643A">
        <w:rPr>
          <w:rFonts w:ascii="Times New Roman" w:eastAsia="Times New Roman" w:hAnsi="Times New Roman" w:cs="Times New Roman"/>
          <w:color w:val="000000" w:themeColor="text1"/>
          <w:sz w:val="28"/>
          <w:szCs w:val="28"/>
        </w:rPr>
        <w:t xml:space="preserve"> </w:t>
      </w:r>
      <w:r w:rsidR="009F0DF5" w:rsidRPr="00F3643A">
        <w:rPr>
          <w:rFonts w:ascii="Times New Roman" w:eastAsia="Times New Roman" w:hAnsi="Times New Roman" w:cs="Times New Roman"/>
          <w:color w:val="000000" w:themeColor="text1"/>
          <w:sz w:val="28"/>
          <w:szCs w:val="28"/>
        </w:rPr>
        <w:t>(Take</w:t>
      </w:r>
      <w:r w:rsidRPr="00F3643A">
        <w:rPr>
          <w:rFonts w:ascii="Times New Roman" w:eastAsia="Times New Roman" w:hAnsi="Times New Roman" w:cs="Times New Roman"/>
          <w:color w:val="000000" w:themeColor="text1"/>
          <w:sz w:val="28"/>
          <w:szCs w:val="28"/>
        </w:rPr>
        <w:t xml:space="preserve"> inference from the above passage)</w:t>
      </w:r>
    </w:p>
    <w:p w:rsidR="0051353D" w:rsidRPr="00F3643A" w:rsidRDefault="009F0DF5" w:rsidP="008A4029">
      <w:pPr>
        <w:tabs>
          <w:tab w:val="left" w:pos="1215"/>
        </w:tabs>
        <w:spacing w:line="360" w:lineRule="auto"/>
        <w:rPr>
          <w:rFonts w:ascii="Times New Roman" w:eastAsia="Times New Roman" w:hAnsi="Times New Roman" w:cs="Times New Roman"/>
          <w:b/>
          <w:bCs/>
          <w:color w:val="000000" w:themeColor="text1"/>
          <w:sz w:val="28"/>
          <w:szCs w:val="28"/>
        </w:rPr>
      </w:pPr>
      <w:r w:rsidRPr="00F3643A">
        <w:rPr>
          <w:rFonts w:ascii="Times New Roman" w:eastAsia="Times New Roman" w:hAnsi="Times New Roman" w:cs="Times New Roman"/>
          <w:color w:val="000000" w:themeColor="text1"/>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F3643A">
        <w:rPr>
          <w:rFonts w:ascii="Times New Roman" w:eastAsia="Times New Roman" w:hAnsi="Times New Roman" w:cs="Times New Roman"/>
          <w:color w:val="000000" w:themeColor="text1"/>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B5F87" w:rsidRPr="00F3643A">
        <w:rPr>
          <w:rFonts w:ascii="Times New Roman" w:eastAsia="Times New Roman" w:hAnsi="Times New Roman" w:cs="Times New Roman"/>
          <w:color w:val="000000" w:themeColor="text1"/>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F3643A">
        <w:rPr>
          <w:rFonts w:ascii="Times New Roman" w:eastAsia="Times New Roman" w:hAnsi="Times New Roman" w:cs="Times New Roman"/>
          <w:color w:val="000000" w:themeColor="text1"/>
          <w:sz w:val="28"/>
          <w:szCs w:val="28"/>
        </w:rPr>
        <w:t>______________________________________________________________________________________________________________________________________________________________________________________________________</w:t>
      </w:r>
      <w:r w:rsidR="00FB5F87" w:rsidRPr="00F3643A">
        <w:rPr>
          <w:rFonts w:ascii="Times New Roman" w:eastAsia="Times New Roman" w:hAnsi="Times New Roman" w:cs="Times New Roman"/>
          <w:color w:val="000000" w:themeColor="text1"/>
          <w:sz w:val="28"/>
          <w:szCs w:val="28"/>
        </w:rPr>
        <w:t>______________________________________________________________________________________________________________________________________________________________________________________________________</w:t>
      </w:r>
      <w:r w:rsidR="00FB5F87">
        <w:rPr>
          <w:rFonts w:ascii="Times New Roman" w:eastAsia="Times New Roman" w:hAnsi="Times New Roman" w:cs="Times New Roman"/>
          <w:color w:val="000000" w:themeColor="text1"/>
          <w:sz w:val="28"/>
          <w:szCs w:val="28"/>
        </w:rPr>
        <w:t>__________________________________________________________________</w:t>
      </w:r>
    </w:p>
    <w:p w:rsidR="00FB5F87" w:rsidRDefault="00FB5F87" w:rsidP="008A4029">
      <w:pPr>
        <w:spacing w:line="360" w:lineRule="auto"/>
        <w:rPr>
          <w:rFonts w:ascii="Times New Roman" w:eastAsia="Times New Roman" w:hAnsi="Times New Roman" w:cs="Times New Roman"/>
          <w:b/>
          <w:bCs/>
          <w:color w:val="000000"/>
          <w:sz w:val="28"/>
          <w:szCs w:val="28"/>
        </w:rPr>
      </w:pPr>
    </w:p>
    <w:p w:rsidR="0051353D" w:rsidRPr="008A4029" w:rsidRDefault="0051353D" w:rsidP="008A4029">
      <w:pPr>
        <w:spacing w:line="360" w:lineRule="auto"/>
        <w:rPr>
          <w:rFonts w:ascii="Times New Roman" w:eastAsia="Times New Roman" w:hAnsi="Times New Roman" w:cs="Times New Roman"/>
          <w:b/>
          <w:bCs/>
          <w:color w:val="000000"/>
          <w:sz w:val="28"/>
          <w:szCs w:val="28"/>
        </w:rPr>
      </w:pPr>
      <w:r w:rsidRPr="008A4029">
        <w:rPr>
          <w:rFonts w:ascii="Times New Roman" w:eastAsia="Times New Roman" w:hAnsi="Times New Roman" w:cs="Times New Roman"/>
          <w:b/>
          <w:bCs/>
          <w:color w:val="000000"/>
          <w:sz w:val="28"/>
          <w:szCs w:val="28"/>
        </w:rPr>
        <w:lastRenderedPageBreak/>
        <w:t xml:space="preserve">Q. III.  Grammar:                                                                           </w:t>
      </w:r>
      <w:r w:rsidR="00A9693B">
        <w:rPr>
          <w:rFonts w:ascii="Times New Roman" w:eastAsia="Times New Roman" w:hAnsi="Times New Roman" w:cs="Times New Roman"/>
          <w:b/>
          <w:bCs/>
          <w:color w:val="000000"/>
          <w:sz w:val="28"/>
          <w:szCs w:val="28"/>
        </w:rPr>
        <w:t xml:space="preserve">   </w:t>
      </w:r>
      <w:r w:rsidRPr="008A4029">
        <w:rPr>
          <w:rFonts w:ascii="Times New Roman" w:eastAsia="Times New Roman" w:hAnsi="Times New Roman" w:cs="Times New Roman"/>
          <w:b/>
          <w:bCs/>
          <w:color w:val="000000"/>
          <w:sz w:val="28"/>
          <w:szCs w:val="28"/>
        </w:rPr>
        <w:t xml:space="preserve">  (15 marks)</w:t>
      </w:r>
    </w:p>
    <w:p w:rsidR="0051353D" w:rsidRPr="00FB5F87" w:rsidRDefault="00FB5F87" w:rsidP="00FB5F87">
      <w:pPr>
        <w:spacing w:after="0" w:line="360" w:lineRule="auto"/>
        <w:ind w:left="720" w:hanging="7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 </w:t>
      </w:r>
      <w:r w:rsidR="00DF51EF" w:rsidRPr="00FB5F87">
        <w:rPr>
          <w:rFonts w:ascii="Times New Roman" w:eastAsia="Times New Roman" w:hAnsi="Times New Roman" w:cs="Times New Roman"/>
          <w:color w:val="000000"/>
          <w:sz w:val="28"/>
          <w:szCs w:val="28"/>
        </w:rPr>
        <w:t>Underline</w:t>
      </w:r>
      <w:r w:rsidR="0051353D" w:rsidRPr="00FB5F87">
        <w:rPr>
          <w:rFonts w:ascii="Times New Roman" w:eastAsia="Times New Roman" w:hAnsi="Times New Roman" w:cs="Times New Roman"/>
          <w:color w:val="000000"/>
          <w:sz w:val="28"/>
          <w:szCs w:val="28"/>
        </w:rPr>
        <w:t xml:space="preserve"> the phrase and state its </w:t>
      </w:r>
      <w:proofErr w:type="gramStart"/>
      <w:r w:rsidR="0051353D" w:rsidRPr="00FB5F87">
        <w:rPr>
          <w:rFonts w:ascii="Times New Roman" w:eastAsia="Times New Roman" w:hAnsi="Times New Roman" w:cs="Times New Roman"/>
          <w:color w:val="000000"/>
          <w:sz w:val="28"/>
          <w:szCs w:val="28"/>
        </w:rPr>
        <w:t>kind :</w:t>
      </w:r>
      <w:proofErr w:type="gramEnd"/>
      <w:r w:rsidR="0051353D" w:rsidRPr="00FB5F87">
        <w:rPr>
          <w:rFonts w:ascii="Times New Roman" w:eastAsia="Times New Roman" w:hAnsi="Times New Roman" w:cs="Times New Roman"/>
          <w:color w:val="000000"/>
          <w:sz w:val="28"/>
          <w:szCs w:val="28"/>
        </w:rPr>
        <w:t xml:space="preserve">                                     </w:t>
      </w:r>
      <w:r w:rsidR="00A9693B" w:rsidRPr="00FB5F87">
        <w:rPr>
          <w:rFonts w:ascii="Times New Roman" w:eastAsia="Times New Roman" w:hAnsi="Times New Roman" w:cs="Times New Roman"/>
          <w:color w:val="000000"/>
          <w:sz w:val="28"/>
          <w:szCs w:val="28"/>
        </w:rPr>
        <w:t xml:space="preserve">        </w:t>
      </w:r>
      <w:r w:rsidR="0051353D" w:rsidRPr="00FB5F87">
        <w:rPr>
          <w:rFonts w:ascii="Times New Roman" w:eastAsia="Times New Roman" w:hAnsi="Times New Roman" w:cs="Times New Roman"/>
          <w:color w:val="000000"/>
          <w:sz w:val="28"/>
          <w:szCs w:val="28"/>
        </w:rPr>
        <w:t xml:space="preserve">    (4 marks)</w:t>
      </w:r>
    </w:p>
    <w:p w:rsidR="0051353D" w:rsidRPr="008A4029" w:rsidRDefault="0051353D" w:rsidP="009F0DF5">
      <w:pPr>
        <w:numPr>
          <w:ilvl w:val="0"/>
          <w:numId w:val="43"/>
        </w:numPr>
        <w:tabs>
          <w:tab w:val="num" w:pos="360"/>
        </w:tabs>
        <w:spacing w:after="0" w:line="360" w:lineRule="auto"/>
        <w:rPr>
          <w:rFonts w:ascii="Times New Roman" w:eastAsia="Times New Roman" w:hAnsi="Times New Roman" w:cs="Times New Roman"/>
          <w:color w:val="000000"/>
          <w:sz w:val="28"/>
          <w:szCs w:val="28"/>
        </w:rPr>
      </w:pPr>
      <w:r w:rsidRPr="008A4029">
        <w:rPr>
          <w:rFonts w:ascii="Times New Roman" w:eastAsia="Times New Roman" w:hAnsi="Times New Roman" w:cs="Times New Roman"/>
          <w:color w:val="000000"/>
          <w:sz w:val="28"/>
          <w:szCs w:val="28"/>
        </w:rPr>
        <w:t>The next two nights were spent in the open.</w:t>
      </w:r>
    </w:p>
    <w:p w:rsidR="0051353D" w:rsidRPr="00D71608" w:rsidRDefault="009F0DF5" w:rsidP="009F0DF5">
      <w:pPr>
        <w:spacing w:line="360" w:lineRule="auto"/>
        <w:ind w:left="720"/>
        <w:rPr>
          <w:rFonts w:ascii="Times New Roman" w:eastAsia="Times New Roman" w:hAnsi="Times New Roman" w:cs="Times New Roman"/>
          <w:color w:val="000000" w:themeColor="text1"/>
          <w:sz w:val="28"/>
          <w:szCs w:val="28"/>
        </w:rPr>
      </w:pPr>
      <w:r w:rsidRPr="00D71608">
        <w:rPr>
          <w:rFonts w:ascii="Times New Roman" w:eastAsia="Times New Roman" w:hAnsi="Times New Roman" w:cs="Times New Roman"/>
          <w:color w:val="000000" w:themeColor="text1"/>
          <w:sz w:val="28"/>
          <w:szCs w:val="28"/>
        </w:rPr>
        <w:t>_____________________________________________________________</w:t>
      </w:r>
    </w:p>
    <w:p w:rsidR="0051353D" w:rsidRPr="008A4029" w:rsidRDefault="0051353D" w:rsidP="009F0DF5">
      <w:pPr>
        <w:numPr>
          <w:ilvl w:val="0"/>
          <w:numId w:val="43"/>
        </w:numPr>
        <w:tabs>
          <w:tab w:val="num" w:pos="360"/>
        </w:tabs>
        <w:spacing w:after="0" w:line="360" w:lineRule="auto"/>
        <w:rPr>
          <w:rFonts w:ascii="Times New Roman" w:eastAsia="Times New Roman" w:hAnsi="Times New Roman" w:cs="Times New Roman"/>
          <w:color w:val="000000"/>
          <w:sz w:val="28"/>
          <w:szCs w:val="28"/>
        </w:rPr>
      </w:pPr>
      <w:r w:rsidRPr="008A4029">
        <w:rPr>
          <w:rFonts w:ascii="Times New Roman" w:eastAsia="Times New Roman" w:hAnsi="Times New Roman" w:cs="Times New Roman"/>
          <w:color w:val="000000"/>
          <w:sz w:val="28"/>
          <w:szCs w:val="28"/>
        </w:rPr>
        <w:t>They huddled together in the shelter of some rocks.</w:t>
      </w:r>
    </w:p>
    <w:p w:rsidR="0051353D" w:rsidRPr="00D71608" w:rsidRDefault="009F0DF5" w:rsidP="009F0DF5">
      <w:pPr>
        <w:spacing w:line="360" w:lineRule="auto"/>
        <w:ind w:left="360"/>
        <w:rPr>
          <w:rFonts w:ascii="Times New Roman" w:eastAsia="Times New Roman" w:hAnsi="Times New Roman" w:cs="Times New Roman"/>
          <w:color w:val="000000" w:themeColor="text1"/>
          <w:sz w:val="28"/>
          <w:szCs w:val="28"/>
        </w:rPr>
      </w:pPr>
      <w:r w:rsidRPr="00D71608">
        <w:rPr>
          <w:rFonts w:ascii="Times New Roman" w:eastAsia="Times New Roman" w:hAnsi="Times New Roman" w:cs="Times New Roman"/>
          <w:color w:val="000000" w:themeColor="text1"/>
          <w:sz w:val="28"/>
          <w:szCs w:val="28"/>
        </w:rPr>
        <w:t xml:space="preserve">   </w:t>
      </w:r>
      <w:r w:rsidR="00A9693B" w:rsidRPr="00D71608">
        <w:rPr>
          <w:rFonts w:ascii="Times New Roman" w:eastAsia="Times New Roman" w:hAnsi="Times New Roman" w:cs="Times New Roman"/>
          <w:color w:val="000000" w:themeColor="text1"/>
          <w:sz w:val="28"/>
          <w:szCs w:val="28"/>
        </w:rPr>
        <w:t xml:space="preserve"> </w:t>
      </w:r>
      <w:r w:rsidRPr="00D71608">
        <w:rPr>
          <w:rFonts w:ascii="Times New Roman" w:eastAsia="Times New Roman" w:hAnsi="Times New Roman" w:cs="Times New Roman"/>
          <w:color w:val="000000" w:themeColor="text1"/>
          <w:sz w:val="28"/>
          <w:szCs w:val="28"/>
        </w:rPr>
        <w:t xml:space="preserve"> _____________________________________________________________</w:t>
      </w:r>
    </w:p>
    <w:p w:rsidR="0051353D" w:rsidRPr="00FB5F87" w:rsidRDefault="00FB5F87" w:rsidP="00FB5F87">
      <w:pPr>
        <w:tabs>
          <w:tab w:val="num" w:pos="360"/>
        </w:tabs>
        <w:spacing w:after="0" w:line="360" w:lineRule="auto"/>
        <w:ind w:left="720" w:hanging="7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w:t>
      </w:r>
      <w:r w:rsidR="00A52868" w:rsidRPr="00FB5F87">
        <w:rPr>
          <w:rFonts w:ascii="Times New Roman" w:eastAsia="Times New Roman" w:hAnsi="Times New Roman" w:cs="Times New Roman"/>
          <w:color w:val="000000"/>
          <w:sz w:val="28"/>
          <w:szCs w:val="28"/>
        </w:rPr>
        <w:t>Underline</w:t>
      </w:r>
      <w:r w:rsidR="0051353D" w:rsidRPr="00FB5F87">
        <w:rPr>
          <w:rFonts w:ascii="Times New Roman" w:eastAsia="Times New Roman" w:hAnsi="Times New Roman" w:cs="Times New Roman"/>
          <w:color w:val="000000"/>
          <w:sz w:val="28"/>
          <w:szCs w:val="28"/>
        </w:rPr>
        <w:t xml:space="preserve"> the clause and state its kind:              </w:t>
      </w:r>
      <w:r w:rsidR="009F0DF5" w:rsidRPr="00FB5F87">
        <w:rPr>
          <w:rFonts w:ascii="Times New Roman" w:eastAsia="Times New Roman" w:hAnsi="Times New Roman" w:cs="Times New Roman"/>
          <w:color w:val="000000"/>
          <w:sz w:val="28"/>
          <w:szCs w:val="28"/>
        </w:rPr>
        <w:t xml:space="preserve">   </w:t>
      </w:r>
      <w:r w:rsidR="0051353D" w:rsidRPr="00FB5F87">
        <w:rPr>
          <w:rFonts w:ascii="Times New Roman" w:eastAsia="Times New Roman" w:hAnsi="Times New Roman" w:cs="Times New Roman"/>
          <w:color w:val="000000"/>
          <w:sz w:val="28"/>
          <w:szCs w:val="28"/>
        </w:rPr>
        <w:t xml:space="preserve">                 </w:t>
      </w:r>
      <w:r w:rsidR="009F0DF5" w:rsidRPr="00FB5F87">
        <w:rPr>
          <w:rFonts w:ascii="Times New Roman" w:eastAsia="Times New Roman" w:hAnsi="Times New Roman" w:cs="Times New Roman"/>
          <w:color w:val="000000"/>
          <w:sz w:val="28"/>
          <w:szCs w:val="28"/>
        </w:rPr>
        <w:t xml:space="preserve">   </w:t>
      </w:r>
      <w:r w:rsidR="0051353D" w:rsidRPr="00FB5F87">
        <w:rPr>
          <w:rFonts w:ascii="Times New Roman" w:eastAsia="Times New Roman" w:hAnsi="Times New Roman" w:cs="Times New Roman"/>
          <w:color w:val="000000"/>
          <w:sz w:val="28"/>
          <w:szCs w:val="28"/>
        </w:rPr>
        <w:t xml:space="preserve">       </w:t>
      </w:r>
      <w:r w:rsidR="00A9693B" w:rsidRPr="00FB5F87">
        <w:rPr>
          <w:rFonts w:ascii="Times New Roman" w:eastAsia="Times New Roman" w:hAnsi="Times New Roman" w:cs="Times New Roman"/>
          <w:color w:val="000000"/>
          <w:sz w:val="28"/>
          <w:szCs w:val="28"/>
        </w:rPr>
        <w:t xml:space="preserve">   </w:t>
      </w:r>
      <w:r w:rsidR="0051353D" w:rsidRPr="00FB5F87">
        <w:rPr>
          <w:rFonts w:ascii="Times New Roman" w:eastAsia="Times New Roman" w:hAnsi="Times New Roman" w:cs="Times New Roman"/>
          <w:color w:val="000000"/>
          <w:sz w:val="28"/>
          <w:szCs w:val="28"/>
        </w:rPr>
        <w:t xml:space="preserve">   (2 marks)</w:t>
      </w:r>
    </w:p>
    <w:p w:rsidR="0051353D" w:rsidRPr="008A4029" w:rsidRDefault="00A9693B" w:rsidP="00A9693B">
      <w:pPr>
        <w:tabs>
          <w:tab w:val="num" w:pos="360"/>
        </w:tabs>
        <w:spacing w:after="0" w:line="360" w:lineRule="auto"/>
        <w:ind w:left="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  </w:t>
      </w:r>
      <w:r w:rsidR="0051353D" w:rsidRPr="008A4029">
        <w:rPr>
          <w:rFonts w:ascii="Times New Roman" w:eastAsia="Times New Roman" w:hAnsi="Times New Roman" w:cs="Times New Roman"/>
          <w:color w:val="000000"/>
          <w:sz w:val="28"/>
          <w:szCs w:val="28"/>
        </w:rPr>
        <w:t>They were shouting something which she could not hear.</w:t>
      </w:r>
    </w:p>
    <w:p w:rsidR="0051353D" w:rsidRPr="00D71608" w:rsidRDefault="009F0DF5" w:rsidP="009F0DF5">
      <w:pPr>
        <w:spacing w:line="360" w:lineRule="auto"/>
        <w:ind w:left="720"/>
        <w:rPr>
          <w:rFonts w:ascii="Times New Roman" w:eastAsia="Times New Roman" w:hAnsi="Times New Roman" w:cs="Times New Roman"/>
          <w:color w:val="000000" w:themeColor="text1"/>
          <w:sz w:val="28"/>
          <w:szCs w:val="28"/>
        </w:rPr>
      </w:pPr>
      <w:r w:rsidRPr="00D71608">
        <w:rPr>
          <w:rFonts w:ascii="Times New Roman" w:eastAsia="Times New Roman" w:hAnsi="Times New Roman" w:cs="Times New Roman"/>
          <w:color w:val="000000" w:themeColor="text1"/>
          <w:sz w:val="28"/>
          <w:szCs w:val="28"/>
        </w:rPr>
        <w:t>__________________________________________________________</w:t>
      </w:r>
      <w:r w:rsidR="00FB5F87">
        <w:rPr>
          <w:rFonts w:ascii="Times New Roman" w:eastAsia="Times New Roman" w:hAnsi="Times New Roman" w:cs="Times New Roman"/>
          <w:color w:val="000000" w:themeColor="text1"/>
          <w:sz w:val="28"/>
          <w:szCs w:val="28"/>
        </w:rPr>
        <w:t>__</w:t>
      </w:r>
      <w:r w:rsidRPr="00D71608">
        <w:rPr>
          <w:rFonts w:ascii="Times New Roman" w:eastAsia="Times New Roman" w:hAnsi="Times New Roman" w:cs="Times New Roman"/>
          <w:color w:val="000000" w:themeColor="text1"/>
          <w:sz w:val="28"/>
          <w:szCs w:val="28"/>
        </w:rPr>
        <w:t>_</w:t>
      </w:r>
    </w:p>
    <w:p w:rsidR="0051353D" w:rsidRPr="00D71608" w:rsidRDefault="00A9693B" w:rsidP="00A9693B">
      <w:pPr>
        <w:spacing w:after="0" w:line="360" w:lineRule="auto"/>
        <w:ind w:left="360"/>
        <w:rPr>
          <w:rFonts w:ascii="Times New Roman" w:eastAsia="Times New Roman" w:hAnsi="Times New Roman" w:cs="Times New Roman"/>
          <w:color w:val="000000" w:themeColor="text1"/>
          <w:sz w:val="28"/>
          <w:szCs w:val="28"/>
        </w:rPr>
      </w:pPr>
      <w:r w:rsidRPr="00D71608">
        <w:rPr>
          <w:rFonts w:ascii="Times New Roman" w:eastAsia="Times New Roman" w:hAnsi="Times New Roman" w:cs="Times New Roman"/>
          <w:color w:val="000000" w:themeColor="text1"/>
          <w:sz w:val="28"/>
          <w:szCs w:val="28"/>
        </w:rPr>
        <w:t xml:space="preserve">b) </w:t>
      </w:r>
      <w:r w:rsidR="0051353D" w:rsidRPr="00D71608">
        <w:rPr>
          <w:rFonts w:ascii="Times New Roman" w:eastAsia="Times New Roman" w:hAnsi="Times New Roman" w:cs="Times New Roman"/>
          <w:color w:val="000000" w:themeColor="text1"/>
          <w:sz w:val="28"/>
          <w:szCs w:val="28"/>
        </w:rPr>
        <w:t>With a gasping sigh of relief she realized that they were the Nationalist troops.</w:t>
      </w:r>
      <w:r w:rsidRPr="00D71608">
        <w:rPr>
          <w:rFonts w:ascii="Times New Roman" w:eastAsia="Times New Roman" w:hAnsi="Times New Roman" w:cs="Times New Roman"/>
          <w:color w:val="000000" w:themeColor="text1"/>
          <w:sz w:val="28"/>
          <w:szCs w:val="28"/>
        </w:rPr>
        <w:t xml:space="preserve"> ________________________________________________</w:t>
      </w:r>
      <w:r w:rsidR="00FB5F87">
        <w:rPr>
          <w:rFonts w:ascii="Times New Roman" w:eastAsia="Times New Roman" w:hAnsi="Times New Roman" w:cs="Times New Roman"/>
          <w:color w:val="000000" w:themeColor="text1"/>
          <w:sz w:val="28"/>
          <w:szCs w:val="28"/>
        </w:rPr>
        <w:t>_________</w:t>
      </w:r>
      <w:r w:rsidRPr="00D71608">
        <w:rPr>
          <w:rFonts w:ascii="Times New Roman" w:eastAsia="Times New Roman" w:hAnsi="Times New Roman" w:cs="Times New Roman"/>
          <w:color w:val="000000" w:themeColor="text1"/>
          <w:sz w:val="28"/>
          <w:szCs w:val="28"/>
        </w:rPr>
        <w:t>_______</w:t>
      </w:r>
      <w:r w:rsidR="009F0DF5" w:rsidRPr="00D71608">
        <w:rPr>
          <w:rFonts w:ascii="Times New Roman" w:eastAsia="Times New Roman" w:hAnsi="Times New Roman" w:cs="Times New Roman"/>
          <w:color w:val="000000" w:themeColor="text1"/>
          <w:sz w:val="28"/>
          <w:szCs w:val="28"/>
        </w:rPr>
        <w:t xml:space="preserve">     </w:t>
      </w:r>
    </w:p>
    <w:p w:rsidR="0051353D" w:rsidRPr="00FB5F87" w:rsidRDefault="00FB5F87" w:rsidP="00FB5F87">
      <w:pPr>
        <w:tabs>
          <w:tab w:val="num" w:pos="360"/>
        </w:tabs>
        <w:spacing w:after="0" w:line="360" w:lineRule="auto"/>
        <w:ind w:left="720" w:hanging="720"/>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3. </w:t>
      </w:r>
      <w:r w:rsidR="0051353D" w:rsidRPr="00FB5F87">
        <w:rPr>
          <w:rFonts w:ascii="Times New Roman" w:eastAsia="Times New Roman" w:hAnsi="Times New Roman" w:cs="Times New Roman"/>
          <w:color w:val="000000" w:themeColor="text1"/>
          <w:sz w:val="28"/>
          <w:szCs w:val="28"/>
        </w:rPr>
        <w:t>Find a word from the passage which means</w:t>
      </w:r>
      <w:r w:rsidR="00A9693B" w:rsidRPr="00FB5F87">
        <w:rPr>
          <w:rFonts w:ascii="Times New Roman" w:eastAsia="Times New Roman" w:hAnsi="Times New Roman" w:cs="Times New Roman"/>
          <w:color w:val="000000" w:themeColor="text1"/>
          <w:sz w:val="28"/>
          <w:szCs w:val="28"/>
        </w:rPr>
        <w:t xml:space="preserve">:        </w:t>
      </w:r>
      <w:r w:rsidR="0051353D" w:rsidRPr="00FB5F87">
        <w:rPr>
          <w:rFonts w:ascii="Times New Roman" w:eastAsia="Times New Roman" w:hAnsi="Times New Roman" w:cs="Times New Roman"/>
          <w:color w:val="000000" w:themeColor="text1"/>
          <w:sz w:val="28"/>
          <w:szCs w:val="28"/>
        </w:rPr>
        <w:t xml:space="preserve">                  </w:t>
      </w:r>
      <w:r w:rsidR="00A9693B" w:rsidRPr="00FB5F87">
        <w:rPr>
          <w:rFonts w:ascii="Times New Roman" w:eastAsia="Times New Roman" w:hAnsi="Times New Roman" w:cs="Times New Roman"/>
          <w:color w:val="000000" w:themeColor="text1"/>
          <w:sz w:val="28"/>
          <w:szCs w:val="28"/>
        </w:rPr>
        <w:t xml:space="preserve">      </w:t>
      </w:r>
      <w:r w:rsidR="0051353D" w:rsidRPr="00FB5F87">
        <w:rPr>
          <w:rFonts w:ascii="Times New Roman" w:eastAsia="Times New Roman" w:hAnsi="Times New Roman" w:cs="Times New Roman"/>
          <w:color w:val="000000" w:themeColor="text1"/>
          <w:sz w:val="28"/>
          <w:szCs w:val="28"/>
        </w:rPr>
        <w:t xml:space="preserve">  </w:t>
      </w:r>
      <w:r w:rsidR="00A9693B" w:rsidRPr="00FB5F87">
        <w:rPr>
          <w:rFonts w:ascii="Times New Roman" w:eastAsia="Times New Roman" w:hAnsi="Times New Roman" w:cs="Times New Roman"/>
          <w:color w:val="000000" w:themeColor="text1"/>
          <w:sz w:val="28"/>
          <w:szCs w:val="28"/>
        </w:rPr>
        <w:t xml:space="preserve">   </w:t>
      </w:r>
      <w:r w:rsidR="0051353D" w:rsidRPr="00FB5F87">
        <w:rPr>
          <w:rFonts w:ascii="Times New Roman" w:eastAsia="Times New Roman" w:hAnsi="Times New Roman" w:cs="Times New Roman"/>
          <w:color w:val="000000" w:themeColor="text1"/>
          <w:sz w:val="28"/>
          <w:szCs w:val="28"/>
        </w:rPr>
        <w:t xml:space="preserve"> (2 marks)</w:t>
      </w:r>
    </w:p>
    <w:p w:rsidR="0051353D" w:rsidRPr="00D71608" w:rsidRDefault="00A9693B" w:rsidP="00A9693B">
      <w:pPr>
        <w:tabs>
          <w:tab w:val="num" w:pos="360"/>
        </w:tabs>
        <w:spacing w:after="0" w:line="360" w:lineRule="auto"/>
        <w:ind w:left="360"/>
        <w:rPr>
          <w:rFonts w:ascii="Times New Roman" w:eastAsia="Times New Roman" w:hAnsi="Times New Roman" w:cs="Times New Roman"/>
          <w:color w:val="000000" w:themeColor="text1"/>
          <w:sz w:val="28"/>
          <w:szCs w:val="28"/>
        </w:rPr>
      </w:pPr>
      <w:r w:rsidRPr="00D71608">
        <w:rPr>
          <w:rFonts w:ascii="Times New Roman" w:eastAsia="Times New Roman" w:hAnsi="Times New Roman" w:cs="Times New Roman"/>
          <w:color w:val="000000" w:themeColor="text1"/>
          <w:sz w:val="28"/>
          <w:szCs w:val="28"/>
        </w:rPr>
        <w:t>a)</w:t>
      </w:r>
      <w:r w:rsidR="00EB599F">
        <w:rPr>
          <w:rFonts w:ascii="Times New Roman" w:eastAsia="Times New Roman" w:hAnsi="Times New Roman" w:cs="Times New Roman"/>
          <w:color w:val="000000" w:themeColor="text1"/>
          <w:sz w:val="28"/>
          <w:szCs w:val="28"/>
        </w:rPr>
        <w:t xml:space="preserve"> </w:t>
      </w:r>
      <w:r w:rsidR="0051353D" w:rsidRPr="00D71608">
        <w:rPr>
          <w:rFonts w:ascii="Times New Roman" w:eastAsia="Times New Roman" w:hAnsi="Times New Roman" w:cs="Times New Roman"/>
          <w:color w:val="000000" w:themeColor="text1"/>
          <w:sz w:val="28"/>
          <w:szCs w:val="28"/>
        </w:rPr>
        <w:t xml:space="preserve">To gather – </w:t>
      </w:r>
      <w:r w:rsidRPr="00D71608">
        <w:rPr>
          <w:rFonts w:ascii="Times New Roman" w:eastAsia="Times New Roman" w:hAnsi="Times New Roman" w:cs="Times New Roman"/>
          <w:color w:val="000000" w:themeColor="text1"/>
          <w:sz w:val="28"/>
          <w:szCs w:val="28"/>
        </w:rPr>
        <w:t>_________________________________________________</w:t>
      </w:r>
    </w:p>
    <w:p w:rsidR="0051353D" w:rsidRPr="00D71608" w:rsidRDefault="00A9693B" w:rsidP="00A9693B">
      <w:pPr>
        <w:spacing w:after="0" w:line="360" w:lineRule="auto"/>
        <w:ind w:left="360"/>
        <w:rPr>
          <w:rFonts w:ascii="Times New Roman" w:eastAsia="Times New Roman" w:hAnsi="Times New Roman" w:cs="Times New Roman"/>
          <w:color w:val="000000" w:themeColor="text1"/>
          <w:sz w:val="28"/>
          <w:szCs w:val="28"/>
        </w:rPr>
      </w:pPr>
      <w:r w:rsidRPr="00D71608">
        <w:rPr>
          <w:rFonts w:ascii="Times New Roman" w:eastAsia="Times New Roman" w:hAnsi="Times New Roman" w:cs="Times New Roman"/>
          <w:color w:val="000000" w:themeColor="text1"/>
          <w:sz w:val="28"/>
          <w:szCs w:val="28"/>
        </w:rPr>
        <w:t xml:space="preserve">b) </w:t>
      </w:r>
      <w:r w:rsidR="0051353D" w:rsidRPr="00D71608">
        <w:rPr>
          <w:rFonts w:ascii="Times New Roman" w:eastAsia="Times New Roman" w:hAnsi="Times New Roman" w:cs="Times New Roman"/>
          <w:color w:val="000000" w:themeColor="text1"/>
          <w:sz w:val="28"/>
          <w:szCs w:val="28"/>
        </w:rPr>
        <w:t xml:space="preserve">Suffering - </w:t>
      </w:r>
      <w:r w:rsidRPr="00D71608">
        <w:rPr>
          <w:rFonts w:ascii="Times New Roman" w:eastAsia="Times New Roman" w:hAnsi="Times New Roman" w:cs="Times New Roman"/>
          <w:color w:val="000000" w:themeColor="text1"/>
          <w:sz w:val="28"/>
          <w:szCs w:val="28"/>
        </w:rPr>
        <w:t>_________________________________________________</w:t>
      </w:r>
    </w:p>
    <w:p w:rsidR="0051353D" w:rsidRPr="00FB5F87" w:rsidRDefault="00FB5F87" w:rsidP="00FB5F87">
      <w:pPr>
        <w:tabs>
          <w:tab w:val="num" w:pos="360"/>
        </w:tabs>
        <w:spacing w:after="0" w:line="360" w:lineRule="auto"/>
        <w:ind w:left="720" w:hanging="810"/>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4. </w:t>
      </w:r>
      <w:r w:rsidR="0051353D" w:rsidRPr="00FB5F87">
        <w:rPr>
          <w:rFonts w:ascii="Times New Roman" w:eastAsia="Times New Roman" w:hAnsi="Times New Roman" w:cs="Times New Roman"/>
          <w:color w:val="000000" w:themeColor="text1"/>
          <w:sz w:val="28"/>
          <w:szCs w:val="28"/>
        </w:rPr>
        <w:t xml:space="preserve">Give antonym of the following words from the </w:t>
      </w:r>
      <w:proofErr w:type="gramStart"/>
      <w:r w:rsidR="0051353D" w:rsidRPr="00FB5F87">
        <w:rPr>
          <w:rFonts w:ascii="Times New Roman" w:eastAsia="Times New Roman" w:hAnsi="Times New Roman" w:cs="Times New Roman"/>
          <w:color w:val="000000" w:themeColor="text1"/>
          <w:sz w:val="28"/>
          <w:szCs w:val="28"/>
        </w:rPr>
        <w:t>passage  :</w:t>
      </w:r>
      <w:proofErr w:type="gramEnd"/>
      <w:r w:rsidR="0051353D" w:rsidRPr="00FB5F87">
        <w:rPr>
          <w:rFonts w:ascii="Times New Roman" w:eastAsia="Times New Roman" w:hAnsi="Times New Roman" w:cs="Times New Roman"/>
          <w:color w:val="000000" w:themeColor="text1"/>
          <w:sz w:val="28"/>
          <w:szCs w:val="28"/>
        </w:rPr>
        <w:t xml:space="preserve">           </w:t>
      </w:r>
      <w:r w:rsidR="00A9693B" w:rsidRPr="00FB5F87">
        <w:rPr>
          <w:rFonts w:ascii="Times New Roman" w:eastAsia="Times New Roman" w:hAnsi="Times New Roman" w:cs="Times New Roman"/>
          <w:color w:val="000000" w:themeColor="text1"/>
          <w:sz w:val="28"/>
          <w:szCs w:val="28"/>
        </w:rPr>
        <w:t xml:space="preserve">    </w:t>
      </w:r>
      <w:r w:rsidR="0051353D" w:rsidRPr="00FB5F87">
        <w:rPr>
          <w:rFonts w:ascii="Times New Roman" w:eastAsia="Times New Roman" w:hAnsi="Times New Roman" w:cs="Times New Roman"/>
          <w:color w:val="000000" w:themeColor="text1"/>
          <w:sz w:val="28"/>
          <w:szCs w:val="28"/>
        </w:rPr>
        <w:t xml:space="preserve"> (2 marks)</w:t>
      </w:r>
    </w:p>
    <w:p w:rsidR="0051353D" w:rsidRPr="00D71608" w:rsidRDefault="00A9693B" w:rsidP="00A9693B">
      <w:pPr>
        <w:tabs>
          <w:tab w:val="num" w:pos="360"/>
        </w:tabs>
        <w:spacing w:after="0" w:line="360" w:lineRule="auto"/>
        <w:ind w:left="360"/>
        <w:rPr>
          <w:rFonts w:ascii="Times New Roman" w:eastAsia="Times New Roman" w:hAnsi="Times New Roman" w:cs="Times New Roman"/>
          <w:color w:val="000000" w:themeColor="text1"/>
          <w:sz w:val="28"/>
          <w:szCs w:val="28"/>
        </w:rPr>
      </w:pPr>
      <w:r w:rsidRPr="00D71608">
        <w:rPr>
          <w:rFonts w:ascii="Times New Roman" w:eastAsia="Times New Roman" w:hAnsi="Times New Roman" w:cs="Times New Roman"/>
          <w:color w:val="000000" w:themeColor="text1"/>
          <w:sz w:val="28"/>
          <w:szCs w:val="28"/>
        </w:rPr>
        <w:t xml:space="preserve">a) </w:t>
      </w:r>
      <w:r w:rsidR="00EB599F" w:rsidRPr="00D71608">
        <w:rPr>
          <w:rFonts w:ascii="Times New Roman" w:eastAsia="Times New Roman" w:hAnsi="Times New Roman" w:cs="Times New Roman"/>
          <w:color w:val="000000" w:themeColor="text1"/>
          <w:sz w:val="28"/>
          <w:szCs w:val="28"/>
        </w:rPr>
        <w:t>Energetic</w:t>
      </w:r>
      <w:r w:rsidR="00EB599F">
        <w:rPr>
          <w:rFonts w:ascii="Times New Roman" w:eastAsia="Times New Roman" w:hAnsi="Times New Roman" w:cs="Times New Roman"/>
          <w:color w:val="000000" w:themeColor="text1"/>
          <w:sz w:val="28"/>
          <w:szCs w:val="28"/>
        </w:rPr>
        <w:t xml:space="preserve"> </w:t>
      </w:r>
      <w:r w:rsidR="0051353D" w:rsidRPr="00D71608">
        <w:rPr>
          <w:rFonts w:ascii="Times New Roman" w:eastAsia="Times New Roman" w:hAnsi="Times New Roman" w:cs="Times New Roman"/>
          <w:color w:val="000000" w:themeColor="text1"/>
          <w:sz w:val="28"/>
          <w:szCs w:val="28"/>
        </w:rPr>
        <w:t xml:space="preserve">– </w:t>
      </w:r>
      <w:r w:rsidRPr="00D71608">
        <w:rPr>
          <w:rFonts w:ascii="Times New Roman" w:eastAsia="Times New Roman" w:hAnsi="Times New Roman" w:cs="Times New Roman"/>
          <w:color w:val="000000" w:themeColor="text1"/>
          <w:sz w:val="28"/>
          <w:szCs w:val="28"/>
        </w:rPr>
        <w:t>________________________________________</w:t>
      </w:r>
    </w:p>
    <w:p w:rsidR="0051353D" w:rsidRPr="008A4029" w:rsidRDefault="00A9693B" w:rsidP="00A9693B">
      <w:pPr>
        <w:tabs>
          <w:tab w:val="num" w:pos="360"/>
        </w:tabs>
        <w:spacing w:after="0" w:line="360" w:lineRule="auto"/>
        <w:ind w:left="360"/>
        <w:rPr>
          <w:rFonts w:ascii="Times New Roman" w:eastAsia="Times New Roman" w:hAnsi="Times New Roman" w:cs="Times New Roman"/>
          <w:color w:val="000000"/>
          <w:sz w:val="28"/>
          <w:szCs w:val="28"/>
        </w:rPr>
      </w:pPr>
      <w:r w:rsidRPr="00D71608">
        <w:rPr>
          <w:rFonts w:ascii="Times New Roman" w:eastAsia="Times New Roman" w:hAnsi="Times New Roman" w:cs="Times New Roman"/>
          <w:color w:val="000000" w:themeColor="text1"/>
          <w:sz w:val="28"/>
          <w:szCs w:val="28"/>
        </w:rPr>
        <w:t xml:space="preserve">b) </w:t>
      </w:r>
      <w:r w:rsidR="00EB599F" w:rsidRPr="00D71608">
        <w:rPr>
          <w:rFonts w:ascii="Times New Roman" w:eastAsia="Times New Roman" w:hAnsi="Times New Roman" w:cs="Times New Roman"/>
          <w:color w:val="000000" w:themeColor="text1"/>
          <w:sz w:val="28"/>
          <w:szCs w:val="28"/>
        </w:rPr>
        <w:t>Unfasten</w:t>
      </w:r>
      <w:r w:rsidRPr="00D71608">
        <w:rPr>
          <w:rFonts w:ascii="Times New Roman" w:eastAsia="Times New Roman" w:hAnsi="Times New Roman" w:cs="Times New Roman"/>
          <w:color w:val="000000" w:themeColor="text1"/>
          <w:sz w:val="28"/>
          <w:szCs w:val="28"/>
        </w:rPr>
        <w:t xml:space="preserve"> </w:t>
      </w:r>
      <w:r w:rsidR="0051353D" w:rsidRPr="00D71608">
        <w:rPr>
          <w:rFonts w:ascii="Times New Roman" w:eastAsia="Times New Roman" w:hAnsi="Times New Roman" w:cs="Times New Roman"/>
          <w:color w:val="000000" w:themeColor="text1"/>
          <w:sz w:val="28"/>
          <w:szCs w:val="28"/>
        </w:rPr>
        <w:t xml:space="preserve">- </w:t>
      </w:r>
      <w:r w:rsidRPr="00D71608">
        <w:rPr>
          <w:rFonts w:ascii="Times New Roman" w:eastAsia="Times New Roman" w:hAnsi="Times New Roman" w:cs="Times New Roman"/>
          <w:color w:val="000000" w:themeColor="text1"/>
          <w:sz w:val="28"/>
          <w:szCs w:val="28"/>
        </w:rPr>
        <w:t>____________________________________________</w:t>
      </w:r>
    </w:p>
    <w:p w:rsidR="0051353D" w:rsidRPr="008A4029" w:rsidRDefault="00FB5F87" w:rsidP="00FB5F87">
      <w:pPr>
        <w:tabs>
          <w:tab w:val="num" w:pos="360"/>
        </w:tabs>
        <w:spacing w:after="0" w:line="360" w:lineRule="auto"/>
        <w:ind w:left="360" w:hanging="45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5. </w:t>
      </w:r>
      <w:r w:rsidR="0051353D" w:rsidRPr="008A4029">
        <w:rPr>
          <w:rFonts w:ascii="Times New Roman" w:eastAsia="Times New Roman" w:hAnsi="Times New Roman" w:cs="Times New Roman"/>
          <w:color w:val="000000"/>
          <w:sz w:val="28"/>
          <w:szCs w:val="28"/>
        </w:rPr>
        <w:t>State whether these sentences are simple, compound or complex.   (5 marks)</w:t>
      </w:r>
    </w:p>
    <w:p w:rsidR="00EB599F" w:rsidRDefault="0051353D" w:rsidP="00FB5F87">
      <w:pPr>
        <w:numPr>
          <w:ilvl w:val="0"/>
          <w:numId w:val="46"/>
        </w:numPr>
        <w:tabs>
          <w:tab w:val="num" w:pos="180"/>
          <w:tab w:val="left" w:pos="450"/>
        </w:tabs>
        <w:spacing w:after="0" w:line="360" w:lineRule="auto"/>
        <w:ind w:left="180" w:firstLine="0"/>
        <w:rPr>
          <w:rFonts w:ascii="Times New Roman" w:eastAsia="Times New Roman" w:hAnsi="Times New Roman" w:cs="Times New Roman"/>
          <w:color w:val="000000"/>
          <w:sz w:val="28"/>
          <w:szCs w:val="28"/>
        </w:rPr>
      </w:pPr>
      <w:r w:rsidRPr="008A4029">
        <w:rPr>
          <w:rFonts w:ascii="Times New Roman" w:eastAsia="Times New Roman" w:hAnsi="Times New Roman" w:cs="Times New Roman"/>
          <w:color w:val="000000"/>
          <w:sz w:val="28"/>
          <w:szCs w:val="28"/>
        </w:rPr>
        <w:t>They were far away from any village when the next night caught up with them.</w:t>
      </w:r>
    </w:p>
    <w:p w:rsidR="0051353D" w:rsidRPr="008A4029" w:rsidRDefault="00A9693B" w:rsidP="00FB5F87">
      <w:pPr>
        <w:tabs>
          <w:tab w:val="num" w:pos="180"/>
          <w:tab w:val="left" w:pos="450"/>
        </w:tabs>
        <w:spacing w:after="0" w:line="360" w:lineRule="auto"/>
        <w:ind w:left="18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______________________________________________________</w:t>
      </w:r>
      <w:r w:rsidR="00FB5F87">
        <w:rPr>
          <w:rFonts w:ascii="Times New Roman" w:eastAsia="Times New Roman" w:hAnsi="Times New Roman" w:cs="Times New Roman"/>
          <w:color w:val="000000"/>
          <w:sz w:val="28"/>
          <w:szCs w:val="28"/>
        </w:rPr>
        <w:t>___________</w:t>
      </w:r>
    </w:p>
    <w:p w:rsidR="00EB599F" w:rsidRDefault="0051353D" w:rsidP="00FB5F87">
      <w:pPr>
        <w:numPr>
          <w:ilvl w:val="0"/>
          <w:numId w:val="46"/>
        </w:numPr>
        <w:tabs>
          <w:tab w:val="num" w:pos="180"/>
          <w:tab w:val="left" w:pos="450"/>
        </w:tabs>
        <w:spacing w:after="0" w:line="360" w:lineRule="auto"/>
        <w:ind w:left="180" w:firstLine="0"/>
        <w:rPr>
          <w:rFonts w:ascii="Times New Roman" w:eastAsia="Times New Roman" w:hAnsi="Times New Roman" w:cs="Times New Roman"/>
          <w:color w:val="000000"/>
          <w:sz w:val="28"/>
          <w:szCs w:val="28"/>
        </w:rPr>
      </w:pPr>
      <w:r w:rsidRPr="008A4029">
        <w:rPr>
          <w:rFonts w:ascii="Times New Roman" w:eastAsia="Times New Roman" w:hAnsi="Times New Roman" w:cs="Times New Roman"/>
          <w:color w:val="000000"/>
          <w:sz w:val="28"/>
          <w:szCs w:val="28"/>
        </w:rPr>
        <w:t>Gladys raised her head.</w:t>
      </w:r>
      <w:r w:rsidR="00A9693B">
        <w:rPr>
          <w:rFonts w:ascii="Times New Roman" w:eastAsia="Times New Roman" w:hAnsi="Times New Roman" w:cs="Times New Roman"/>
          <w:color w:val="000000"/>
          <w:sz w:val="28"/>
          <w:szCs w:val="28"/>
        </w:rPr>
        <w:t xml:space="preserve"> </w:t>
      </w:r>
    </w:p>
    <w:p w:rsidR="0051353D" w:rsidRPr="008A4029" w:rsidRDefault="00A9693B" w:rsidP="00FB5F87">
      <w:pPr>
        <w:tabs>
          <w:tab w:val="num" w:pos="180"/>
          <w:tab w:val="left" w:pos="450"/>
        </w:tabs>
        <w:spacing w:after="0" w:line="360" w:lineRule="auto"/>
        <w:ind w:left="18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_______________________________________</w:t>
      </w:r>
      <w:r w:rsidR="00EB599F">
        <w:rPr>
          <w:rFonts w:ascii="Times New Roman" w:eastAsia="Times New Roman" w:hAnsi="Times New Roman" w:cs="Times New Roman"/>
          <w:color w:val="000000"/>
          <w:sz w:val="28"/>
          <w:szCs w:val="28"/>
        </w:rPr>
        <w:t>______________________</w:t>
      </w:r>
      <w:r w:rsidR="00FB5F87">
        <w:rPr>
          <w:rFonts w:ascii="Times New Roman" w:eastAsia="Times New Roman" w:hAnsi="Times New Roman" w:cs="Times New Roman"/>
          <w:color w:val="000000"/>
          <w:sz w:val="28"/>
          <w:szCs w:val="28"/>
        </w:rPr>
        <w:t>____</w:t>
      </w:r>
    </w:p>
    <w:p w:rsidR="0051353D" w:rsidRDefault="0051353D" w:rsidP="00FB5F87">
      <w:pPr>
        <w:numPr>
          <w:ilvl w:val="0"/>
          <w:numId w:val="46"/>
        </w:numPr>
        <w:tabs>
          <w:tab w:val="num" w:pos="180"/>
          <w:tab w:val="left" w:pos="450"/>
        </w:tabs>
        <w:spacing w:after="0" w:line="360" w:lineRule="auto"/>
        <w:ind w:left="180" w:firstLine="0"/>
        <w:rPr>
          <w:rFonts w:ascii="Times New Roman" w:eastAsia="Times New Roman" w:hAnsi="Times New Roman" w:cs="Times New Roman"/>
          <w:color w:val="000000"/>
          <w:sz w:val="28"/>
          <w:szCs w:val="28"/>
        </w:rPr>
      </w:pPr>
      <w:r w:rsidRPr="008A4029">
        <w:rPr>
          <w:rFonts w:ascii="Times New Roman" w:eastAsia="Times New Roman" w:hAnsi="Times New Roman" w:cs="Times New Roman"/>
          <w:color w:val="000000"/>
          <w:sz w:val="28"/>
          <w:szCs w:val="28"/>
        </w:rPr>
        <w:t>It was not yet dark, but everyone was too exhausted to move farther.</w:t>
      </w:r>
    </w:p>
    <w:p w:rsidR="00EB599F" w:rsidRPr="008A4029" w:rsidRDefault="00EB599F" w:rsidP="00FB5F87">
      <w:pPr>
        <w:tabs>
          <w:tab w:val="num" w:pos="180"/>
          <w:tab w:val="left" w:pos="450"/>
        </w:tabs>
        <w:spacing w:after="0" w:line="360" w:lineRule="auto"/>
        <w:ind w:left="18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_____________________________________________________________</w:t>
      </w:r>
      <w:r w:rsidR="00FB5F87">
        <w:rPr>
          <w:rFonts w:ascii="Times New Roman" w:eastAsia="Times New Roman" w:hAnsi="Times New Roman" w:cs="Times New Roman"/>
          <w:color w:val="000000"/>
          <w:sz w:val="28"/>
          <w:szCs w:val="28"/>
        </w:rPr>
        <w:t>____</w:t>
      </w:r>
    </w:p>
    <w:p w:rsidR="00EB599F" w:rsidRPr="00EB599F" w:rsidRDefault="0051353D" w:rsidP="00FB5F87">
      <w:pPr>
        <w:numPr>
          <w:ilvl w:val="0"/>
          <w:numId w:val="46"/>
        </w:numPr>
        <w:tabs>
          <w:tab w:val="num" w:pos="180"/>
          <w:tab w:val="left" w:pos="450"/>
        </w:tabs>
        <w:spacing w:after="0" w:line="360" w:lineRule="auto"/>
        <w:ind w:left="180" w:firstLine="0"/>
        <w:rPr>
          <w:rFonts w:ascii="Times New Roman" w:eastAsia="Times New Roman" w:hAnsi="Times New Roman" w:cs="Times New Roman"/>
          <w:color w:val="FF0000"/>
          <w:sz w:val="28"/>
          <w:szCs w:val="28"/>
        </w:rPr>
      </w:pPr>
      <w:r w:rsidRPr="00A9693B">
        <w:rPr>
          <w:rFonts w:ascii="Times New Roman" w:eastAsia="Times New Roman" w:hAnsi="Times New Roman" w:cs="Times New Roman"/>
          <w:color w:val="000000"/>
          <w:sz w:val="28"/>
          <w:szCs w:val="28"/>
        </w:rPr>
        <w:t>There was rarely any moment when a small hand was not clutching at Gladys’s jacket.</w:t>
      </w:r>
    </w:p>
    <w:p w:rsidR="0051353D" w:rsidRPr="00A9693B" w:rsidRDefault="00A9693B" w:rsidP="00FB5F87">
      <w:pPr>
        <w:tabs>
          <w:tab w:val="num" w:pos="180"/>
          <w:tab w:val="left" w:pos="450"/>
        </w:tabs>
        <w:spacing w:after="0" w:line="360" w:lineRule="auto"/>
        <w:ind w:left="180"/>
        <w:rPr>
          <w:rFonts w:ascii="Times New Roman" w:eastAsia="Times New Roman" w:hAnsi="Times New Roman" w:cs="Times New Roman"/>
          <w:color w:val="FF0000"/>
          <w:sz w:val="28"/>
          <w:szCs w:val="28"/>
        </w:rPr>
      </w:pPr>
      <w:r w:rsidRPr="00A9693B">
        <w:rPr>
          <w:rFonts w:ascii="Times New Roman" w:eastAsia="Times New Roman" w:hAnsi="Times New Roman" w:cs="Times New Roman"/>
          <w:color w:val="000000"/>
          <w:sz w:val="28"/>
          <w:szCs w:val="28"/>
        </w:rPr>
        <w:t xml:space="preserve"> _____________________________________________</w:t>
      </w:r>
      <w:r w:rsidR="00FB5F87">
        <w:rPr>
          <w:rFonts w:ascii="Times New Roman" w:eastAsia="Times New Roman" w:hAnsi="Times New Roman" w:cs="Times New Roman"/>
          <w:color w:val="000000"/>
          <w:sz w:val="28"/>
          <w:szCs w:val="28"/>
        </w:rPr>
        <w:t>____________________</w:t>
      </w:r>
    </w:p>
    <w:p w:rsidR="0051353D" w:rsidRPr="008A4029" w:rsidRDefault="0051353D" w:rsidP="00FB5F87">
      <w:pPr>
        <w:numPr>
          <w:ilvl w:val="0"/>
          <w:numId w:val="46"/>
        </w:numPr>
        <w:tabs>
          <w:tab w:val="num" w:pos="180"/>
          <w:tab w:val="left" w:pos="450"/>
        </w:tabs>
        <w:spacing w:after="0" w:line="360" w:lineRule="auto"/>
        <w:ind w:left="180" w:firstLine="0"/>
        <w:rPr>
          <w:rFonts w:ascii="Times New Roman" w:eastAsia="Times New Roman" w:hAnsi="Times New Roman" w:cs="Times New Roman"/>
          <w:color w:val="000000"/>
          <w:sz w:val="28"/>
          <w:szCs w:val="28"/>
        </w:rPr>
      </w:pPr>
      <w:r w:rsidRPr="008A4029">
        <w:rPr>
          <w:rFonts w:ascii="Times New Roman" w:eastAsia="Times New Roman" w:hAnsi="Times New Roman" w:cs="Times New Roman"/>
          <w:color w:val="000000"/>
          <w:sz w:val="28"/>
          <w:szCs w:val="28"/>
        </w:rPr>
        <w:t>The sun was hot and wells were only to be found in the villages.</w:t>
      </w:r>
    </w:p>
    <w:p w:rsidR="0051353D" w:rsidRPr="00A9693B" w:rsidRDefault="00A9693B" w:rsidP="00FB5F87">
      <w:pPr>
        <w:tabs>
          <w:tab w:val="num" w:pos="180"/>
          <w:tab w:val="left" w:pos="450"/>
        </w:tabs>
        <w:spacing w:line="360" w:lineRule="auto"/>
        <w:ind w:left="180"/>
        <w:rPr>
          <w:rFonts w:ascii="Times New Roman" w:eastAsia="Times New Roman" w:hAnsi="Times New Roman" w:cs="Times New Roman"/>
          <w:color w:val="000000" w:themeColor="text1"/>
          <w:sz w:val="28"/>
          <w:szCs w:val="28"/>
        </w:rPr>
      </w:pPr>
      <w:r w:rsidRPr="00A9693B">
        <w:rPr>
          <w:rFonts w:ascii="Times New Roman" w:eastAsia="Times New Roman" w:hAnsi="Times New Roman" w:cs="Times New Roman"/>
          <w:color w:val="000000" w:themeColor="text1"/>
          <w:sz w:val="28"/>
          <w:szCs w:val="28"/>
        </w:rPr>
        <w:t>__________________________________________________________</w:t>
      </w:r>
      <w:r>
        <w:rPr>
          <w:rFonts w:ascii="Times New Roman" w:eastAsia="Times New Roman" w:hAnsi="Times New Roman" w:cs="Times New Roman"/>
          <w:color w:val="000000" w:themeColor="text1"/>
          <w:sz w:val="28"/>
          <w:szCs w:val="28"/>
        </w:rPr>
        <w:t>_</w:t>
      </w:r>
      <w:r w:rsidR="00FB5F87">
        <w:rPr>
          <w:rFonts w:ascii="Times New Roman" w:eastAsia="Times New Roman" w:hAnsi="Times New Roman" w:cs="Times New Roman"/>
          <w:color w:val="000000" w:themeColor="text1"/>
          <w:sz w:val="28"/>
          <w:szCs w:val="28"/>
        </w:rPr>
        <w:t>______</w:t>
      </w:r>
    </w:p>
    <w:p w:rsidR="0051353D" w:rsidRPr="008A4029" w:rsidRDefault="0051353D" w:rsidP="008A4029">
      <w:pPr>
        <w:spacing w:line="360" w:lineRule="auto"/>
        <w:rPr>
          <w:rFonts w:ascii="Times New Roman" w:eastAsia="Times New Roman" w:hAnsi="Times New Roman" w:cs="Times New Roman"/>
          <w:color w:val="000000"/>
          <w:sz w:val="28"/>
          <w:szCs w:val="28"/>
        </w:rPr>
      </w:pPr>
      <w:r w:rsidRPr="008A4029">
        <w:rPr>
          <w:rFonts w:ascii="Times New Roman" w:eastAsia="Times New Roman" w:hAnsi="Times New Roman" w:cs="Times New Roman"/>
          <w:b/>
          <w:bCs/>
          <w:color w:val="000000"/>
          <w:sz w:val="28"/>
          <w:szCs w:val="28"/>
        </w:rPr>
        <w:lastRenderedPageBreak/>
        <w:t xml:space="preserve">IV. Read the stanza from the poem ‘Sympathy’ given below and answer the questions that </w:t>
      </w:r>
      <w:r w:rsidR="00A9693B">
        <w:rPr>
          <w:rFonts w:ascii="Times New Roman" w:eastAsia="Times New Roman" w:hAnsi="Times New Roman" w:cs="Times New Roman"/>
          <w:b/>
          <w:bCs/>
          <w:color w:val="000000"/>
          <w:sz w:val="28"/>
          <w:szCs w:val="28"/>
        </w:rPr>
        <w:t xml:space="preserve"> </w:t>
      </w:r>
      <w:r w:rsidRPr="008A4029">
        <w:rPr>
          <w:rFonts w:ascii="Times New Roman" w:eastAsia="Times New Roman" w:hAnsi="Times New Roman" w:cs="Times New Roman"/>
          <w:color w:val="000000"/>
          <w:sz w:val="28"/>
          <w:szCs w:val="28"/>
        </w:rPr>
        <w:t xml:space="preserve"> </w:t>
      </w:r>
      <w:r w:rsidRPr="008A4029">
        <w:rPr>
          <w:rFonts w:ascii="Times New Roman" w:eastAsia="Times New Roman" w:hAnsi="Times New Roman" w:cs="Times New Roman"/>
          <w:b/>
          <w:bCs/>
          <w:color w:val="000000"/>
          <w:sz w:val="28"/>
          <w:szCs w:val="28"/>
        </w:rPr>
        <w:t xml:space="preserve">follow:                                                                        (5 marks) </w:t>
      </w:r>
    </w:p>
    <w:p w:rsidR="0051353D" w:rsidRPr="008A4029" w:rsidRDefault="0051353D" w:rsidP="00A9693B">
      <w:pPr>
        <w:spacing w:line="360" w:lineRule="auto"/>
        <w:jc w:val="center"/>
        <w:rPr>
          <w:rFonts w:ascii="Times New Roman" w:eastAsia="Times New Roman" w:hAnsi="Times New Roman" w:cs="Times New Roman"/>
          <w:color w:val="000000"/>
          <w:sz w:val="28"/>
          <w:szCs w:val="28"/>
        </w:rPr>
      </w:pPr>
      <w:r w:rsidRPr="008A4029">
        <w:rPr>
          <w:rFonts w:ascii="Times New Roman" w:eastAsia="Times New Roman" w:hAnsi="Times New Roman" w:cs="Times New Roman"/>
          <w:color w:val="000000"/>
          <w:sz w:val="28"/>
          <w:szCs w:val="28"/>
        </w:rPr>
        <w:t>I know why the caged bird sings, ah me</w:t>
      </w:r>
    </w:p>
    <w:p w:rsidR="0051353D" w:rsidRPr="008A4029" w:rsidRDefault="0051353D" w:rsidP="00A9693B">
      <w:pPr>
        <w:spacing w:line="360" w:lineRule="auto"/>
        <w:jc w:val="center"/>
        <w:rPr>
          <w:rFonts w:ascii="Times New Roman" w:eastAsia="Times New Roman" w:hAnsi="Times New Roman" w:cs="Times New Roman"/>
          <w:color w:val="000000"/>
          <w:sz w:val="28"/>
          <w:szCs w:val="28"/>
        </w:rPr>
      </w:pPr>
      <w:r w:rsidRPr="008A4029">
        <w:rPr>
          <w:rFonts w:ascii="Times New Roman" w:eastAsia="Times New Roman" w:hAnsi="Times New Roman" w:cs="Times New Roman"/>
          <w:color w:val="000000"/>
          <w:sz w:val="28"/>
          <w:szCs w:val="28"/>
        </w:rPr>
        <w:t>When his wing is bruised and his bosom sore,</w:t>
      </w:r>
    </w:p>
    <w:p w:rsidR="0051353D" w:rsidRPr="008A4029" w:rsidRDefault="0051353D" w:rsidP="00A9693B">
      <w:pPr>
        <w:spacing w:line="360" w:lineRule="auto"/>
        <w:jc w:val="center"/>
        <w:rPr>
          <w:rFonts w:ascii="Times New Roman" w:eastAsia="Times New Roman" w:hAnsi="Times New Roman" w:cs="Times New Roman"/>
          <w:color w:val="000000"/>
          <w:sz w:val="28"/>
          <w:szCs w:val="28"/>
        </w:rPr>
      </w:pPr>
      <w:r w:rsidRPr="008A4029">
        <w:rPr>
          <w:rFonts w:ascii="Times New Roman" w:eastAsia="Times New Roman" w:hAnsi="Times New Roman" w:cs="Times New Roman"/>
          <w:color w:val="000000"/>
          <w:sz w:val="28"/>
          <w:szCs w:val="28"/>
        </w:rPr>
        <w:t>When he beats his bars and he would be free;</w:t>
      </w:r>
    </w:p>
    <w:p w:rsidR="0051353D" w:rsidRPr="008A4029" w:rsidRDefault="0051353D" w:rsidP="00A9693B">
      <w:pPr>
        <w:spacing w:line="360" w:lineRule="auto"/>
        <w:jc w:val="center"/>
        <w:rPr>
          <w:rFonts w:ascii="Times New Roman" w:eastAsia="Times New Roman" w:hAnsi="Times New Roman" w:cs="Times New Roman"/>
          <w:color w:val="000000"/>
          <w:sz w:val="28"/>
          <w:szCs w:val="28"/>
        </w:rPr>
      </w:pPr>
      <w:r w:rsidRPr="008A4029">
        <w:rPr>
          <w:rFonts w:ascii="Times New Roman" w:eastAsia="Times New Roman" w:hAnsi="Times New Roman" w:cs="Times New Roman"/>
          <w:color w:val="000000"/>
          <w:sz w:val="28"/>
          <w:szCs w:val="28"/>
        </w:rPr>
        <w:t>It is not a carol of joy or glee,</w:t>
      </w:r>
    </w:p>
    <w:p w:rsidR="0051353D" w:rsidRPr="008A4029" w:rsidRDefault="0051353D" w:rsidP="00A9693B">
      <w:pPr>
        <w:spacing w:line="360" w:lineRule="auto"/>
        <w:jc w:val="center"/>
        <w:rPr>
          <w:rFonts w:ascii="Times New Roman" w:eastAsia="Times New Roman" w:hAnsi="Times New Roman" w:cs="Times New Roman"/>
          <w:color w:val="000000"/>
          <w:sz w:val="28"/>
          <w:szCs w:val="28"/>
        </w:rPr>
      </w:pPr>
      <w:r w:rsidRPr="008A4029">
        <w:rPr>
          <w:rFonts w:ascii="Times New Roman" w:eastAsia="Times New Roman" w:hAnsi="Times New Roman" w:cs="Times New Roman"/>
          <w:color w:val="000000"/>
          <w:sz w:val="28"/>
          <w:szCs w:val="28"/>
        </w:rPr>
        <w:t>But a prayer that he sends from his heart’s deep core,</w:t>
      </w:r>
    </w:p>
    <w:p w:rsidR="0051353D" w:rsidRPr="008A4029" w:rsidRDefault="0051353D" w:rsidP="00A9693B">
      <w:pPr>
        <w:spacing w:line="360" w:lineRule="auto"/>
        <w:jc w:val="center"/>
        <w:rPr>
          <w:rFonts w:ascii="Times New Roman" w:eastAsia="Times New Roman" w:hAnsi="Times New Roman" w:cs="Times New Roman"/>
          <w:color w:val="000000"/>
          <w:sz w:val="28"/>
          <w:szCs w:val="28"/>
        </w:rPr>
      </w:pPr>
      <w:r w:rsidRPr="008A4029">
        <w:rPr>
          <w:rFonts w:ascii="Times New Roman" w:eastAsia="Times New Roman" w:hAnsi="Times New Roman" w:cs="Times New Roman"/>
          <w:color w:val="000000"/>
          <w:sz w:val="28"/>
          <w:szCs w:val="28"/>
        </w:rPr>
        <w:t>But a plea, that upward to heaven he flings –</w:t>
      </w:r>
    </w:p>
    <w:p w:rsidR="0051353D" w:rsidRPr="008A4029" w:rsidRDefault="0051353D" w:rsidP="00A9693B">
      <w:pPr>
        <w:spacing w:line="360" w:lineRule="auto"/>
        <w:jc w:val="center"/>
        <w:rPr>
          <w:rFonts w:ascii="Times New Roman" w:eastAsia="Times New Roman" w:hAnsi="Times New Roman" w:cs="Times New Roman"/>
          <w:color w:val="000000"/>
          <w:sz w:val="28"/>
          <w:szCs w:val="28"/>
        </w:rPr>
      </w:pPr>
      <w:r w:rsidRPr="008A4029">
        <w:rPr>
          <w:rFonts w:ascii="Times New Roman" w:eastAsia="Times New Roman" w:hAnsi="Times New Roman" w:cs="Times New Roman"/>
          <w:color w:val="000000"/>
          <w:sz w:val="28"/>
          <w:szCs w:val="28"/>
        </w:rPr>
        <w:t>I know why the caged bird sings!</w:t>
      </w:r>
    </w:p>
    <w:p w:rsidR="0051353D" w:rsidRPr="00472E6A" w:rsidRDefault="0051353D" w:rsidP="00472E6A">
      <w:pPr>
        <w:spacing w:line="360" w:lineRule="auto"/>
        <w:rPr>
          <w:rFonts w:ascii="Times New Roman" w:eastAsia="Times New Roman" w:hAnsi="Times New Roman" w:cs="Times New Roman"/>
          <w:b/>
          <w:bCs/>
          <w:color w:val="000000"/>
          <w:sz w:val="28"/>
          <w:szCs w:val="28"/>
        </w:rPr>
      </w:pPr>
      <w:r w:rsidRPr="00472E6A">
        <w:rPr>
          <w:rFonts w:ascii="Times New Roman" w:eastAsia="Times New Roman" w:hAnsi="Times New Roman" w:cs="Times New Roman"/>
          <w:b/>
          <w:bCs/>
          <w:color w:val="000000"/>
          <w:sz w:val="28"/>
          <w:szCs w:val="28"/>
        </w:rPr>
        <w:t xml:space="preserve">Answer the following:                                                                                                            </w:t>
      </w:r>
    </w:p>
    <w:p w:rsidR="0051353D" w:rsidRPr="008A4029" w:rsidRDefault="0051353D" w:rsidP="008A4029">
      <w:pPr>
        <w:numPr>
          <w:ilvl w:val="0"/>
          <w:numId w:val="9"/>
        </w:numPr>
        <w:tabs>
          <w:tab w:val="num" w:pos="390"/>
        </w:tabs>
        <w:spacing w:after="0" w:line="360" w:lineRule="auto"/>
        <w:ind w:left="390" w:hanging="360"/>
        <w:rPr>
          <w:rFonts w:ascii="Times New Roman" w:eastAsia="Times New Roman" w:hAnsi="Times New Roman" w:cs="Times New Roman"/>
          <w:color w:val="000000"/>
          <w:sz w:val="28"/>
          <w:szCs w:val="28"/>
        </w:rPr>
      </w:pPr>
      <w:r w:rsidRPr="008A4029">
        <w:rPr>
          <w:rFonts w:ascii="Times New Roman" w:eastAsia="Times New Roman" w:hAnsi="Times New Roman" w:cs="Times New Roman"/>
          <w:color w:val="000000"/>
          <w:sz w:val="28"/>
          <w:szCs w:val="28"/>
        </w:rPr>
        <w:t xml:space="preserve">Pick out two words or phrases from the above stanza which show the consequences of the struggle of the bird to get out from the cage.     </w:t>
      </w:r>
      <w:r w:rsidR="00D71608">
        <w:rPr>
          <w:rFonts w:ascii="Times New Roman" w:eastAsia="Times New Roman" w:hAnsi="Times New Roman" w:cs="Times New Roman"/>
          <w:color w:val="000000"/>
          <w:sz w:val="28"/>
          <w:szCs w:val="28"/>
        </w:rPr>
        <w:t xml:space="preserve">  </w:t>
      </w:r>
      <w:r w:rsidRPr="008A4029">
        <w:rPr>
          <w:rFonts w:ascii="Times New Roman" w:eastAsia="Times New Roman" w:hAnsi="Times New Roman" w:cs="Times New Roman"/>
          <w:color w:val="000000"/>
          <w:sz w:val="28"/>
          <w:szCs w:val="28"/>
        </w:rPr>
        <w:t>(1 mark)</w:t>
      </w:r>
    </w:p>
    <w:p w:rsidR="0051353D" w:rsidRPr="008A4029" w:rsidRDefault="00A9693B" w:rsidP="00A9693B">
      <w:pPr>
        <w:spacing w:line="360" w:lineRule="auto"/>
        <w:ind w:left="390"/>
        <w:rPr>
          <w:rFonts w:ascii="Times New Roman" w:eastAsia="Times New Roman" w:hAnsi="Times New Roman" w:cs="Times New Roman"/>
          <w:color w:val="FF0000"/>
          <w:sz w:val="28"/>
          <w:szCs w:val="28"/>
        </w:rPr>
      </w:pPr>
      <w:r>
        <w:rPr>
          <w:rFonts w:ascii="Times New Roman" w:eastAsia="Times New Roman" w:hAnsi="Times New Roman" w:cs="Times New Roman"/>
          <w:color w:val="000000"/>
          <w:sz w:val="28"/>
          <w:szCs w:val="28"/>
        </w:rPr>
        <w:t>________________________________________________________________________________________________________________________________</w:t>
      </w:r>
    </w:p>
    <w:p w:rsidR="0051353D" w:rsidRPr="00A9693B" w:rsidRDefault="0051353D" w:rsidP="008A4029">
      <w:pPr>
        <w:numPr>
          <w:ilvl w:val="0"/>
          <w:numId w:val="9"/>
        </w:numPr>
        <w:tabs>
          <w:tab w:val="num" w:pos="390"/>
        </w:tabs>
        <w:spacing w:after="0" w:line="360" w:lineRule="auto"/>
        <w:ind w:left="390" w:hanging="360"/>
        <w:rPr>
          <w:rFonts w:ascii="Times New Roman" w:eastAsia="Times New Roman" w:hAnsi="Times New Roman" w:cs="Times New Roman"/>
          <w:color w:val="000000"/>
          <w:sz w:val="28"/>
          <w:szCs w:val="28"/>
        </w:rPr>
      </w:pPr>
      <w:r w:rsidRPr="00A9693B">
        <w:rPr>
          <w:rFonts w:ascii="Times New Roman" w:eastAsia="Times New Roman" w:hAnsi="Times New Roman" w:cs="Times New Roman"/>
          <w:color w:val="000000"/>
          <w:sz w:val="28"/>
          <w:szCs w:val="28"/>
        </w:rPr>
        <w:t xml:space="preserve">‘It is not a carol of joy …………………… to Heaven he flings.’ Explain these lines in your own words.  </w:t>
      </w:r>
      <w:r w:rsidR="00A9693B">
        <w:rPr>
          <w:rFonts w:ascii="Times New Roman" w:eastAsia="Times New Roman" w:hAnsi="Times New Roman" w:cs="Times New Roman"/>
          <w:color w:val="000000"/>
          <w:sz w:val="28"/>
          <w:szCs w:val="28"/>
        </w:rPr>
        <w:t xml:space="preserve">     </w:t>
      </w:r>
      <w:r w:rsidRPr="00A9693B">
        <w:rPr>
          <w:rFonts w:ascii="Times New Roman" w:eastAsia="Times New Roman" w:hAnsi="Times New Roman" w:cs="Times New Roman"/>
          <w:color w:val="000000"/>
          <w:sz w:val="28"/>
          <w:szCs w:val="28"/>
        </w:rPr>
        <w:t xml:space="preserve">                                                          </w:t>
      </w:r>
      <w:r w:rsidR="00A9693B">
        <w:rPr>
          <w:rFonts w:ascii="Times New Roman" w:eastAsia="Times New Roman" w:hAnsi="Times New Roman" w:cs="Times New Roman"/>
          <w:color w:val="000000"/>
          <w:sz w:val="28"/>
          <w:szCs w:val="28"/>
        </w:rPr>
        <w:t xml:space="preserve"> </w:t>
      </w:r>
      <w:r w:rsidRPr="00A9693B">
        <w:rPr>
          <w:rFonts w:ascii="Times New Roman" w:eastAsia="Times New Roman" w:hAnsi="Times New Roman" w:cs="Times New Roman"/>
          <w:color w:val="000000"/>
          <w:sz w:val="28"/>
          <w:szCs w:val="28"/>
        </w:rPr>
        <w:t xml:space="preserve">   (2 marks)       </w:t>
      </w:r>
    </w:p>
    <w:p w:rsidR="0051353D" w:rsidRPr="008A4029" w:rsidRDefault="00A9693B" w:rsidP="008A4029">
      <w:pPr>
        <w:spacing w:line="360" w:lineRule="auto"/>
        <w:ind w:left="390"/>
        <w:rPr>
          <w:rFonts w:ascii="Times New Roman" w:eastAsia="Times New Roman" w:hAnsi="Times New Roman" w:cs="Times New Roman"/>
          <w:color w:val="FF0000"/>
          <w:sz w:val="28"/>
          <w:szCs w:val="28"/>
        </w:rPr>
      </w:pPr>
      <w:r>
        <w:rPr>
          <w:rFonts w:ascii="Times New Roman" w:eastAsia="Times New Roman" w:hAnsi="Times New Roman" w:cs="Times New Roman"/>
          <w:color w:val="000000"/>
          <w:sz w:val="28"/>
          <w:szCs w:val="28"/>
        </w:rPr>
        <w:t>________________________________________________________________________________________________________________________________________________________________________________________________</w:t>
      </w:r>
    </w:p>
    <w:p w:rsidR="0051353D" w:rsidRPr="008A4029" w:rsidRDefault="0051353D" w:rsidP="008A4029">
      <w:pPr>
        <w:numPr>
          <w:ilvl w:val="0"/>
          <w:numId w:val="9"/>
        </w:numPr>
        <w:tabs>
          <w:tab w:val="num" w:pos="390"/>
        </w:tabs>
        <w:spacing w:after="0" w:line="360" w:lineRule="auto"/>
        <w:ind w:left="390" w:hanging="360"/>
        <w:rPr>
          <w:rFonts w:ascii="Times New Roman" w:eastAsia="Times New Roman" w:hAnsi="Times New Roman" w:cs="Times New Roman"/>
          <w:color w:val="000000"/>
          <w:sz w:val="28"/>
          <w:szCs w:val="28"/>
        </w:rPr>
      </w:pPr>
      <w:r w:rsidRPr="008A4029">
        <w:rPr>
          <w:rFonts w:ascii="Times New Roman" w:eastAsia="Times New Roman" w:hAnsi="Times New Roman" w:cs="Times New Roman"/>
          <w:color w:val="000000"/>
          <w:sz w:val="28"/>
          <w:szCs w:val="28"/>
        </w:rPr>
        <w:t>State the rhyming scheme of the poem.                                                  (1 mark)</w:t>
      </w:r>
    </w:p>
    <w:p w:rsidR="0051353D" w:rsidRPr="00F3643A" w:rsidRDefault="009A4196" w:rsidP="008A4029">
      <w:pPr>
        <w:spacing w:line="360" w:lineRule="auto"/>
        <w:ind w:left="390"/>
        <w:rPr>
          <w:rFonts w:ascii="Times New Roman" w:eastAsia="Times New Roman" w:hAnsi="Times New Roman" w:cs="Times New Roman"/>
          <w:color w:val="000000" w:themeColor="text1"/>
          <w:sz w:val="28"/>
          <w:szCs w:val="28"/>
        </w:rPr>
      </w:pPr>
      <w:r w:rsidRPr="00F3643A">
        <w:rPr>
          <w:rFonts w:ascii="Times New Roman" w:eastAsia="Times New Roman" w:hAnsi="Times New Roman" w:cs="Times New Roman"/>
          <w:color w:val="000000" w:themeColor="text1"/>
          <w:sz w:val="28"/>
          <w:szCs w:val="28"/>
        </w:rPr>
        <w:t>________________________________________________________________</w:t>
      </w:r>
    </w:p>
    <w:p w:rsidR="0051353D" w:rsidRPr="00F3643A" w:rsidRDefault="0051353D" w:rsidP="008A4029">
      <w:pPr>
        <w:numPr>
          <w:ilvl w:val="0"/>
          <w:numId w:val="9"/>
        </w:numPr>
        <w:tabs>
          <w:tab w:val="num" w:pos="390"/>
        </w:tabs>
        <w:spacing w:after="0" w:line="360" w:lineRule="auto"/>
        <w:ind w:left="390" w:hanging="360"/>
        <w:rPr>
          <w:rFonts w:ascii="Times New Roman" w:eastAsia="Times New Roman" w:hAnsi="Times New Roman" w:cs="Times New Roman"/>
          <w:color w:val="000000" w:themeColor="text1"/>
          <w:sz w:val="28"/>
          <w:szCs w:val="28"/>
        </w:rPr>
      </w:pPr>
      <w:r w:rsidRPr="00F3643A">
        <w:rPr>
          <w:rFonts w:ascii="Times New Roman" w:eastAsia="Times New Roman" w:hAnsi="Times New Roman" w:cs="Times New Roman"/>
          <w:color w:val="000000" w:themeColor="text1"/>
          <w:sz w:val="28"/>
          <w:szCs w:val="28"/>
        </w:rPr>
        <w:t xml:space="preserve">Identify the figure of speech and explain.             </w:t>
      </w:r>
      <w:r w:rsidR="009A4196" w:rsidRPr="00F3643A">
        <w:rPr>
          <w:rFonts w:ascii="Times New Roman" w:eastAsia="Times New Roman" w:hAnsi="Times New Roman" w:cs="Times New Roman"/>
          <w:color w:val="000000" w:themeColor="text1"/>
          <w:sz w:val="28"/>
          <w:szCs w:val="28"/>
        </w:rPr>
        <w:t xml:space="preserve">    </w:t>
      </w:r>
      <w:r w:rsidRPr="00F3643A">
        <w:rPr>
          <w:rFonts w:ascii="Times New Roman" w:eastAsia="Times New Roman" w:hAnsi="Times New Roman" w:cs="Times New Roman"/>
          <w:color w:val="000000" w:themeColor="text1"/>
          <w:sz w:val="28"/>
          <w:szCs w:val="28"/>
        </w:rPr>
        <w:t xml:space="preserve">                     </w:t>
      </w:r>
      <w:r w:rsidR="0000724D">
        <w:rPr>
          <w:rFonts w:ascii="Times New Roman" w:eastAsia="Times New Roman" w:hAnsi="Times New Roman" w:cs="Times New Roman"/>
          <w:color w:val="000000" w:themeColor="text1"/>
          <w:sz w:val="28"/>
          <w:szCs w:val="28"/>
        </w:rPr>
        <w:t xml:space="preserve"> </w:t>
      </w:r>
      <w:r w:rsidRPr="00F3643A">
        <w:rPr>
          <w:rFonts w:ascii="Times New Roman" w:eastAsia="Times New Roman" w:hAnsi="Times New Roman" w:cs="Times New Roman"/>
          <w:color w:val="000000" w:themeColor="text1"/>
          <w:sz w:val="28"/>
          <w:szCs w:val="28"/>
        </w:rPr>
        <w:t xml:space="preserve">        (1 mark)</w:t>
      </w:r>
    </w:p>
    <w:p w:rsidR="0051353D" w:rsidRPr="00F3643A" w:rsidRDefault="0051353D" w:rsidP="009A4196">
      <w:pPr>
        <w:tabs>
          <w:tab w:val="num" w:pos="750"/>
        </w:tabs>
        <w:spacing w:after="0" w:line="360" w:lineRule="auto"/>
        <w:ind w:left="360"/>
        <w:rPr>
          <w:rFonts w:ascii="Times New Roman" w:eastAsia="Times New Roman" w:hAnsi="Times New Roman" w:cs="Times New Roman"/>
          <w:color w:val="000000" w:themeColor="text1"/>
          <w:sz w:val="28"/>
          <w:szCs w:val="28"/>
        </w:rPr>
      </w:pPr>
      <w:r w:rsidRPr="00F3643A">
        <w:rPr>
          <w:rFonts w:ascii="Times New Roman" w:eastAsia="Times New Roman" w:hAnsi="Times New Roman" w:cs="Times New Roman"/>
          <w:color w:val="000000" w:themeColor="text1"/>
          <w:sz w:val="28"/>
          <w:szCs w:val="28"/>
        </w:rPr>
        <w:t>When he beats his bars and he would be free.</w:t>
      </w:r>
    </w:p>
    <w:p w:rsidR="0051353D" w:rsidRPr="00F3643A" w:rsidRDefault="009A4196" w:rsidP="009A4196">
      <w:pPr>
        <w:spacing w:line="360" w:lineRule="auto"/>
        <w:ind w:left="720" w:hanging="360"/>
        <w:rPr>
          <w:rFonts w:ascii="Times New Roman" w:eastAsia="Times New Roman" w:hAnsi="Times New Roman" w:cs="Times New Roman"/>
          <w:color w:val="000000" w:themeColor="text1"/>
          <w:sz w:val="28"/>
          <w:szCs w:val="28"/>
        </w:rPr>
      </w:pPr>
      <w:r w:rsidRPr="00F3643A">
        <w:rPr>
          <w:rFonts w:ascii="Times New Roman" w:eastAsia="Times New Roman" w:hAnsi="Times New Roman" w:cs="Times New Roman"/>
          <w:color w:val="000000" w:themeColor="text1"/>
          <w:sz w:val="28"/>
          <w:szCs w:val="28"/>
        </w:rPr>
        <w:t>________________________________________________________________</w:t>
      </w:r>
    </w:p>
    <w:p w:rsidR="009A4196" w:rsidRPr="00F3643A" w:rsidRDefault="009A4196" w:rsidP="008A4029">
      <w:pPr>
        <w:spacing w:line="360" w:lineRule="auto"/>
        <w:rPr>
          <w:rFonts w:ascii="Times New Roman" w:eastAsia="Times New Roman" w:hAnsi="Times New Roman" w:cs="Times New Roman"/>
          <w:b/>
          <w:bCs/>
          <w:color w:val="000000" w:themeColor="text1"/>
          <w:sz w:val="28"/>
          <w:szCs w:val="28"/>
        </w:rPr>
      </w:pPr>
    </w:p>
    <w:p w:rsidR="009A4196" w:rsidRDefault="009A4196" w:rsidP="008A4029">
      <w:pPr>
        <w:spacing w:line="360" w:lineRule="auto"/>
        <w:rPr>
          <w:rFonts w:ascii="Times New Roman" w:eastAsia="Times New Roman" w:hAnsi="Times New Roman" w:cs="Times New Roman"/>
          <w:b/>
          <w:bCs/>
          <w:color w:val="000000"/>
          <w:sz w:val="28"/>
          <w:szCs w:val="28"/>
        </w:rPr>
      </w:pPr>
    </w:p>
    <w:p w:rsidR="009A4196" w:rsidRDefault="009A4196" w:rsidP="008A4029">
      <w:pPr>
        <w:spacing w:line="360" w:lineRule="auto"/>
        <w:rPr>
          <w:rFonts w:ascii="Times New Roman" w:eastAsia="Times New Roman" w:hAnsi="Times New Roman" w:cs="Times New Roman"/>
          <w:b/>
          <w:bCs/>
          <w:color w:val="000000"/>
          <w:sz w:val="28"/>
          <w:szCs w:val="28"/>
        </w:rPr>
      </w:pPr>
    </w:p>
    <w:p w:rsidR="0051353D" w:rsidRPr="008A4029" w:rsidRDefault="0051353D" w:rsidP="008A4029">
      <w:pPr>
        <w:spacing w:line="360" w:lineRule="auto"/>
        <w:rPr>
          <w:rFonts w:ascii="Times New Roman" w:eastAsia="Times New Roman" w:hAnsi="Times New Roman" w:cs="Times New Roman"/>
          <w:b/>
          <w:bCs/>
          <w:color w:val="000000"/>
          <w:sz w:val="28"/>
          <w:szCs w:val="28"/>
        </w:rPr>
      </w:pPr>
      <w:r w:rsidRPr="008A4029">
        <w:rPr>
          <w:rFonts w:ascii="Times New Roman" w:eastAsia="Times New Roman" w:hAnsi="Times New Roman" w:cs="Times New Roman"/>
          <w:b/>
          <w:bCs/>
          <w:color w:val="000000"/>
          <w:sz w:val="28"/>
          <w:szCs w:val="28"/>
        </w:rPr>
        <w:lastRenderedPageBreak/>
        <w:t xml:space="preserve">V. Literature:                                                                                     </w:t>
      </w:r>
      <w:r w:rsidR="009A4196">
        <w:rPr>
          <w:rFonts w:ascii="Times New Roman" w:eastAsia="Times New Roman" w:hAnsi="Times New Roman" w:cs="Times New Roman"/>
          <w:b/>
          <w:bCs/>
          <w:color w:val="000000"/>
          <w:sz w:val="28"/>
          <w:szCs w:val="28"/>
        </w:rPr>
        <w:t xml:space="preserve">    </w:t>
      </w:r>
      <w:r w:rsidRPr="008A4029">
        <w:rPr>
          <w:rFonts w:ascii="Times New Roman" w:eastAsia="Times New Roman" w:hAnsi="Times New Roman" w:cs="Times New Roman"/>
          <w:b/>
          <w:bCs/>
          <w:color w:val="000000"/>
          <w:sz w:val="28"/>
          <w:szCs w:val="28"/>
        </w:rPr>
        <w:t xml:space="preserve">   (5 marks)</w:t>
      </w:r>
    </w:p>
    <w:p w:rsidR="0051353D" w:rsidRPr="00F3643A" w:rsidRDefault="0051353D" w:rsidP="008A4029">
      <w:pPr>
        <w:spacing w:line="360" w:lineRule="auto"/>
        <w:rPr>
          <w:rFonts w:ascii="Times New Roman" w:eastAsia="Times New Roman" w:hAnsi="Times New Roman" w:cs="Times New Roman"/>
          <w:color w:val="000000" w:themeColor="text1"/>
          <w:sz w:val="28"/>
          <w:szCs w:val="28"/>
        </w:rPr>
      </w:pPr>
      <w:r w:rsidRPr="00F3643A">
        <w:rPr>
          <w:rFonts w:ascii="Times New Roman" w:eastAsia="Times New Roman" w:hAnsi="Times New Roman" w:cs="Times New Roman"/>
          <w:color w:val="000000" w:themeColor="text1"/>
          <w:sz w:val="28"/>
          <w:szCs w:val="28"/>
        </w:rPr>
        <w:t xml:space="preserve">1. Where was </w:t>
      </w:r>
      <w:proofErr w:type="spellStart"/>
      <w:r w:rsidRPr="00F3643A">
        <w:rPr>
          <w:rFonts w:ascii="Times New Roman" w:eastAsia="Times New Roman" w:hAnsi="Times New Roman" w:cs="Times New Roman"/>
          <w:color w:val="000000" w:themeColor="text1"/>
          <w:sz w:val="28"/>
          <w:szCs w:val="28"/>
        </w:rPr>
        <w:t>Lewin</w:t>
      </w:r>
      <w:proofErr w:type="spellEnd"/>
      <w:r w:rsidRPr="00F3643A">
        <w:rPr>
          <w:rFonts w:ascii="Times New Roman" w:eastAsia="Times New Roman" w:hAnsi="Times New Roman" w:cs="Times New Roman"/>
          <w:color w:val="000000" w:themeColor="text1"/>
          <w:sz w:val="28"/>
          <w:szCs w:val="28"/>
        </w:rPr>
        <w:t xml:space="preserve"> when he first read someone’s fortune?                       (1 mark)</w:t>
      </w:r>
      <w:r w:rsidR="009A4196" w:rsidRPr="00F3643A">
        <w:rPr>
          <w:rFonts w:ascii="Times New Roman" w:eastAsia="Times New Roman" w:hAnsi="Times New Roman" w:cs="Times New Roman"/>
          <w:color w:val="000000" w:themeColor="text1"/>
          <w:sz w:val="28"/>
          <w:szCs w:val="28"/>
        </w:rPr>
        <w:t xml:space="preserve"> __________________________________________________________________</w:t>
      </w:r>
    </w:p>
    <w:p w:rsidR="0051353D" w:rsidRPr="00F3643A" w:rsidRDefault="00EB599F" w:rsidP="008A4029">
      <w:pPr>
        <w:spacing w:line="360"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2. How tall were the </w:t>
      </w:r>
      <w:proofErr w:type="spellStart"/>
      <w:r>
        <w:rPr>
          <w:rFonts w:ascii="Times New Roman" w:eastAsia="Times New Roman" w:hAnsi="Times New Roman" w:cs="Times New Roman"/>
          <w:color w:val="000000" w:themeColor="text1"/>
          <w:sz w:val="28"/>
          <w:szCs w:val="28"/>
        </w:rPr>
        <w:t>G</w:t>
      </w:r>
      <w:r w:rsidR="0051353D" w:rsidRPr="00F3643A">
        <w:rPr>
          <w:rFonts w:ascii="Times New Roman" w:eastAsia="Times New Roman" w:hAnsi="Times New Roman" w:cs="Times New Roman"/>
          <w:color w:val="000000" w:themeColor="text1"/>
          <w:sz w:val="28"/>
          <w:szCs w:val="28"/>
        </w:rPr>
        <w:t>reebles</w:t>
      </w:r>
      <w:proofErr w:type="spellEnd"/>
      <w:r w:rsidR="0051353D" w:rsidRPr="00F3643A">
        <w:rPr>
          <w:rFonts w:ascii="Times New Roman" w:eastAsia="Times New Roman" w:hAnsi="Times New Roman" w:cs="Times New Roman"/>
          <w:color w:val="000000" w:themeColor="text1"/>
          <w:sz w:val="28"/>
          <w:szCs w:val="28"/>
        </w:rPr>
        <w:t xml:space="preserve">?           </w:t>
      </w:r>
      <w:r w:rsidR="009A4196" w:rsidRPr="00F3643A">
        <w:rPr>
          <w:rFonts w:ascii="Times New Roman" w:eastAsia="Times New Roman" w:hAnsi="Times New Roman" w:cs="Times New Roman"/>
          <w:color w:val="000000" w:themeColor="text1"/>
          <w:sz w:val="28"/>
          <w:szCs w:val="28"/>
        </w:rPr>
        <w:t xml:space="preserve">      </w:t>
      </w:r>
      <w:r w:rsidR="0051353D" w:rsidRPr="00F3643A">
        <w:rPr>
          <w:rFonts w:ascii="Times New Roman" w:eastAsia="Times New Roman" w:hAnsi="Times New Roman" w:cs="Times New Roman"/>
          <w:color w:val="000000" w:themeColor="text1"/>
          <w:sz w:val="28"/>
          <w:szCs w:val="28"/>
        </w:rPr>
        <w:t xml:space="preserve">                                                     (1 mark)</w:t>
      </w:r>
      <w:r w:rsidR="009A4196" w:rsidRPr="00F3643A">
        <w:rPr>
          <w:rFonts w:ascii="Times New Roman" w:eastAsia="Times New Roman" w:hAnsi="Times New Roman" w:cs="Times New Roman"/>
          <w:color w:val="000000" w:themeColor="text1"/>
          <w:sz w:val="28"/>
          <w:szCs w:val="28"/>
        </w:rPr>
        <w:t xml:space="preserve"> __________________________________________________________________</w:t>
      </w:r>
    </w:p>
    <w:p w:rsidR="009A4196" w:rsidRPr="00F3643A" w:rsidRDefault="0051353D" w:rsidP="009A4196">
      <w:pPr>
        <w:spacing w:line="360" w:lineRule="auto"/>
        <w:rPr>
          <w:rFonts w:ascii="Times New Roman" w:eastAsia="Times New Roman" w:hAnsi="Times New Roman" w:cs="Times New Roman"/>
          <w:color w:val="000000" w:themeColor="text1"/>
          <w:sz w:val="28"/>
          <w:szCs w:val="28"/>
        </w:rPr>
      </w:pPr>
      <w:r w:rsidRPr="00F3643A">
        <w:rPr>
          <w:rFonts w:ascii="Times New Roman" w:eastAsia="Times New Roman" w:hAnsi="Times New Roman" w:cs="Times New Roman"/>
          <w:color w:val="000000" w:themeColor="text1"/>
          <w:sz w:val="28"/>
          <w:szCs w:val="28"/>
        </w:rPr>
        <w:t xml:space="preserve">3. Who owned the workshop that the tunnel led to?     </w:t>
      </w:r>
      <w:r w:rsidR="009A4196" w:rsidRPr="00F3643A">
        <w:rPr>
          <w:rFonts w:ascii="Times New Roman" w:eastAsia="Times New Roman" w:hAnsi="Times New Roman" w:cs="Times New Roman"/>
          <w:color w:val="000000" w:themeColor="text1"/>
          <w:sz w:val="28"/>
          <w:szCs w:val="28"/>
        </w:rPr>
        <w:t xml:space="preserve">  </w:t>
      </w:r>
      <w:r w:rsidRPr="00F3643A">
        <w:rPr>
          <w:rFonts w:ascii="Times New Roman" w:eastAsia="Times New Roman" w:hAnsi="Times New Roman" w:cs="Times New Roman"/>
          <w:color w:val="000000" w:themeColor="text1"/>
          <w:sz w:val="28"/>
          <w:szCs w:val="28"/>
        </w:rPr>
        <w:t xml:space="preserve">               </w:t>
      </w:r>
      <w:r w:rsidR="00D71608">
        <w:rPr>
          <w:rFonts w:ascii="Times New Roman" w:eastAsia="Times New Roman" w:hAnsi="Times New Roman" w:cs="Times New Roman"/>
          <w:color w:val="000000" w:themeColor="text1"/>
          <w:sz w:val="28"/>
          <w:szCs w:val="28"/>
        </w:rPr>
        <w:t xml:space="preserve"> </w:t>
      </w:r>
      <w:r w:rsidRPr="00F3643A">
        <w:rPr>
          <w:rFonts w:ascii="Times New Roman" w:eastAsia="Times New Roman" w:hAnsi="Times New Roman" w:cs="Times New Roman"/>
          <w:color w:val="000000" w:themeColor="text1"/>
          <w:sz w:val="28"/>
          <w:szCs w:val="28"/>
        </w:rPr>
        <w:t xml:space="preserve">             (1 mark)</w:t>
      </w:r>
      <w:r w:rsidR="009A4196" w:rsidRPr="00F3643A">
        <w:rPr>
          <w:rFonts w:ascii="Times New Roman" w:eastAsia="Times New Roman" w:hAnsi="Times New Roman" w:cs="Times New Roman"/>
          <w:color w:val="000000" w:themeColor="text1"/>
          <w:sz w:val="28"/>
          <w:szCs w:val="28"/>
        </w:rPr>
        <w:t xml:space="preserve"> __________________________________________________________________</w:t>
      </w:r>
    </w:p>
    <w:p w:rsidR="0051353D" w:rsidRPr="008A4029" w:rsidRDefault="0051353D" w:rsidP="008A4029">
      <w:pPr>
        <w:spacing w:line="360" w:lineRule="auto"/>
        <w:rPr>
          <w:rFonts w:ascii="Times New Roman" w:eastAsia="Times New Roman" w:hAnsi="Times New Roman" w:cs="Times New Roman"/>
          <w:color w:val="000000"/>
          <w:sz w:val="28"/>
          <w:szCs w:val="28"/>
        </w:rPr>
      </w:pPr>
      <w:r w:rsidRPr="00F3643A">
        <w:rPr>
          <w:rFonts w:ascii="Times New Roman" w:eastAsia="Times New Roman" w:hAnsi="Times New Roman" w:cs="Times New Roman"/>
          <w:color w:val="000000" w:themeColor="text1"/>
          <w:sz w:val="28"/>
          <w:szCs w:val="28"/>
        </w:rPr>
        <w:t xml:space="preserve">4. Do you think </w:t>
      </w:r>
      <w:proofErr w:type="spellStart"/>
      <w:r w:rsidRPr="00F3643A">
        <w:rPr>
          <w:rFonts w:ascii="Times New Roman" w:eastAsia="Times New Roman" w:hAnsi="Times New Roman" w:cs="Times New Roman"/>
          <w:color w:val="000000" w:themeColor="text1"/>
          <w:sz w:val="28"/>
          <w:szCs w:val="28"/>
        </w:rPr>
        <w:t>Lewin</w:t>
      </w:r>
      <w:proofErr w:type="spellEnd"/>
      <w:r w:rsidRPr="00F3643A">
        <w:rPr>
          <w:rFonts w:ascii="Times New Roman" w:eastAsia="Times New Roman" w:hAnsi="Times New Roman" w:cs="Times New Roman"/>
          <w:color w:val="000000" w:themeColor="text1"/>
          <w:sz w:val="28"/>
          <w:szCs w:val="28"/>
        </w:rPr>
        <w:t xml:space="preserve"> was right to choose to be a sky reader and not a dairy farmer? Why do you think so?                                                                   </w:t>
      </w:r>
      <w:r w:rsidRPr="008A4029">
        <w:rPr>
          <w:rFonts w:ascii="Times New Roman" w:eastAsia="Times New Roman" w:hAnsi="Times New Roman" w:cs="Times New Roman"/>
          <w:color w:val="000000"/>
          <w:sz w:val="28"/>
          <w:szCs w:val="28"/>
        </w:rPr>
        <w:t>(2 marks)</w:t>
      </w:r>
    </w:p>
    <w:p w:rsidR="0051353D" w:rsidRPr="008A4029" w:rsidRDefault="0051353D" w:rsidP="008A4029">
      <w:pPr>
        <w:spacing w:line="360" w:lineRule="auto"/>
        <w:rPr>
          <w:rFonts w:ascii="Times New Roman" w:eastAsia="Times New Roman" w:hAnsi="Times New Roman" w:cs="Times New Roman"/>
          <w:color w:val="000000"/>
          <w:sz w:val="28"/>
          <w:szCs w:val="28"/>
        </w:rPr>
      </w:pPr>
      <w:r w:rsidRPr="008A4029">
        <w:rPr>
          <w:rFonts w:ascii="Times New Roman" w:eastAsia="Times New Roman" w:hAnsi="Times New Roman" w:cs="Times New Roman"/>
          <w:color w:val="00000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w:t>
      </w:r>
      <w:r w:rsidR="009A4196">
        <w:rPr>
          <w:rFonts w:ascii="Times New Roman" w:eastAsia="Times New Roman" w:hAnsi="Times New Roman" w:cs="Times New Roman"/>
          <w:color w:val="000000"/>
          <w:sz w:val="28"/>
          <w:szCs w:val="28"/>
        </w:rPr>
        <w:t>_________</w:t>
      </w:r>
    </w:p>
    <w:p w:rsidR="0051353D" w:rsidRPr="008A4029" w:rsidRDefault="0051353D" w:rsidP="008A4029">
      <w:pPr>
        <w:spacing w:line="360" w:lineRule="auto"/>
        <w:rPr>
          <w:rFonts w:ascii="Times New Roman" w:eastAsia="Times New Roman" w:hAnsi="Times New Roman" w:cs="Times New Roman"/>
          <w:b/>
          <w:bCs/>
          <w:color w:val="000000"/>
          <w:sz w:val="28"/>
          <w:szCs w:val="28"/>
        </w:rPr>
      </w:pPr>
      <w:r w:rsidRPr="008A4029">
        <w:rPr>
          <w:rFonts w:ascii="Times New Roman" w:eastAsia="Times New Roman" w:hAnsi="Times New Roman" w:cs="Times New Roman"/>
          <w:b/>
          <w:bCs/>
          <w:color w:val="000000"/>
          <w:sz w:val="28"/>
          <w:szCs w:val="28"/>
        </w:rPr>
        <w:t>VI. Words are important:                                                                     (10 marks)</w:t>
      </w:r>
    </w:p>
    <w:p w:rsidR="0051353D" w:rsidRPr="009A4196" w:rsidRDefault="0051353D" w:rsidP="009A4196">
      <w:pPr>
        <w:pStyle w:val="ListParagraph"/>
        <w:numPr>
          <w:ilvl w:val="0"/>
          <w:numId w:val="47"/>
        </w:numPr>
        <w:tabs>
          <w:tab w:val="num" w:pos="360"/>
        </w:tabs>
        <w:spacing w:after="0" w:line="360" w:lineRule="auto"/>
        <w:ind w:left="360"/>
        <w:rPr>
          <w:rFonts w:ascii="Times New Roman" w:eastAsia="Times New Roman" w:hAnsi="Times New Roman" w:cs="Times New Roman"/>
          <w:b/>
          <w:bCs/>
          <w:color w:val="000000"/>
          <w:sz w:val="28"/>
          <w:szCs w:val="28"/>
        </w:rPr>
      </w:pPr>
      <w:r w:rsidRPr="009A4196">
        <w:rPr>
          <w:rFonts w:ascii="Times New Roman" w:eastAsia="Times New Roman" w:hAnsi="Times New Roman" w:cs="Times New Roman"/>
          <w:b/>
          <w:bCs/>
          <w:color w:val="000000"/>
          <w:sz w:val="28"/>
          <w:szCs w:val="28"/>
        </w:rPr>
        <w:t xml:space="preserve">In each group underline the word or expression, which has a similar meaning:                  </w:t>
      </w:r>
      <w:r w:rsidR="009A4196" w:rsidRPr="009A4196">
        <w:rPr>
          <w:rFonts w:ascii="Times New Roman" w:eastAsia="Times New Roman" w:hAnsi="Times New Roman" w:cs="Times New Roman"/>
          <w:b/>
          <w:bCs/>
          <w:color w:val="000000"/>
          <w:sz w:val="28"/>
          <w:szCs w:val="28"/>
        </w:rPr>
        <w:t xml:space="preserve">                                                                   </w:t>
      </w:r>
      <w:r w:rsidR="00271DC4">
        <w:rPr>
          <w:rFonts w:ascii="Times New Roman" w:eastAsia="Times New Roman" w:hAnsi="Times New Roman" w:cs="Times New Roman"/>
          <w:b/>
          <w:bCs/>
          <w:color w:val="000000"/>
          <w:sz w:val="28"/>
          <w:szCs w:val="28"/>
        </w:rPr>
        <w:t xml:space="preserve"> </w:t>
      </w:r>
      <w:r w:rsidR="009A4196" w:rsidRPr="009A4196">
        <w:rPr>
          <w:rFonts w:ascii="Times New Roman" w:eastAsia="Times New Roman" w:hAnsi="Times New Roman" w:cs="Times New Roman"/>
          <w:b/>
          <w:bCs/>
          <w:color w:val="000000"/>
          <w:sz w:val="28"/>
          <w:szCs w:val="28"/>
        </w:rPr>
        <w:t xml:space="preserve">    </w:t>
      </w:r>
      <w:r w:rsidRPr="009A4196">
        <w:rPr>
          <w:rFonts w:ascii="Times New Roman" w:eastAsia="Times New Roman" w:hAnsi="Times New Roman" w:cs="Times New Roman"/>
          <w:b/>
          <w:bCs/>
          <w:color w:val="000000"/>
          <w:sz w:val="28"/>
          <w:szCs w:val="28"/>
        </w:rPr>
        <w:t xml:space="preserve">   </w:t>
      </w:r>
      <w:r w:rsidRPr="002B4D0E">
        <w:rPr>
          <w:rFonts w:ascii="Times New Roman" w:eastAsia="Times New Roman" w:hAnsi="Times New Roman" w:cs="Times New Roman"/>
          <w:bCs/>
          <w:color w:val="000000"/>
          <w:sz w:val="28"/>
          <w:szCs w:val="28"/>
        </w:rPr>
        <w:t>(3 marks)</w:t>
      </w:r>
    </w:p>
    <w:p w:rsidR="0051353D" w:rsidRPr="009A4196" w:rsidRDefault="0051353D" w:rsidP="009A4196">
      <w:pPr>
        <w:numPr>
          <w:ilvl w:val="0"/>
          <w:numId w:val="12"/>
        </w:numPr>
        <w:tabs>
          <w:tab w:val="num" w:pos="360"/>
        </w:tabs>
        <w:spacing w:after="0" w:line="360" w:lineRule="auto"/>
        <w:ind w:left="360" w:firstLine="0"/>
        <w:rPr>
          <w:rFonts w:ascii="Times New Roman" w:eastAsia="Times New Roman" w:hAnsi="Times New Roman" w:cs="Times New Roman"/>
          <w:color w:val="000000" w:themeColor="text1"/>
          <w:sz w:val="28"/>
          <w:szCs w:val="28"/>
        </w:rPr>
      </w:pPr>
      <w:r w:rsidRPr="009A4196">
        <w:rPr>
          <w:rFonts w:ascii="Times New Roman" w:eastAsia="Times New Roman" w:hAnsi="Times New Roman" w:cs="Times New Roman"/>
          <w:color w:val="000000" w:themeColor="text1"/>
          <w:sz w:val="28"/>
          <w:szCs w:val="28"/>
        </w:rPr>
        <w:t>Orifice – slope, surface, origin, opening.</w:t>
      </w:r>
    </w:p>
    <w:p w:rsidR="0051353D" w:rsidRPr="009A4196" w:rsidRDefault="0051353D" w:rsidP="009A4196">
      <w:pPr>
        <w:numPr>
          <w:ilvl w:val="0"/>
          <w:numId w:val="12"/>
        </w:numPr>
        <w:tabs>
          <w:tab w:val="num" w:pos="360"/>
        </w:tabs>
        <w:spacing w:after="0" w:line="360" w:lineRule="auto"/>
        <w:ind w:left="360" w:firstLine="0"/>
        <w:rPr>
          <w:rFonts w:ascii="Times New Roman" w:eastAsia="Times New Roman" w:hAnsi="Times New Roman" w:cs="Times New Roman"/>
          <w:color w:val="000000" w:themeColor="text1"/>
          <w:sz w:val="28"/>
          <w:szCs w:val="28"/>
        </w:rPr>
      </w:pPr>
      <w:r w:rsidRPr="009A4196">
        <w:rPr>
          <w:rFonts w:ascii="Times New Roman" w:eastAsia="Times New Roman" w:hAnsi="Times New Roman" w:cs="Times New Roman"/>
          <w:color w:val="000000" w:themeColor="text1"/>
          <w:sz w:val="28"/>
          <w:szCs w:val="28"/>
        </w:rPr>
        <w:t xml:space="preserve">Progeny – friends, parents, descendants, provisions. </w:t>
      </w:r>
    </w:p>
    <w:p w:rsidR="0051353D" w:rsidRPr="009A4196" w:rsidRDefault="0051353D" w:rsidP="009A4196">
      <w:pPr>
        <w:numPr>
          <w:ilvl w:val="0"/>
          <w:numId w:val="12"/>
        </w:numPr>
        <w:tabs>
          <w:tab w:val="num" w:pos="360"/>
        </w:tabs>
        <w:spacing w:after="0" w:line="360" w:lineRule="auto"/>
        <w:ind w:left="360" w:firstLine="0"/>
        <w:rPr>
          <w:rFonts w:ascii="Times New Roman" w:eastAsia="Times New Roman" w:hAnsi="Times New Roman" w:cs="Times New Roman"/>
          <w:color w:val="000000" w:themeColor="text1"/>
          <w:sz w:val="28"/>
          <w:szCs w:val="28"/>
        </w:rPr>
      </w:pPr>
      <w:r w:rsidRPr="009A4196">
        <w:rPr>
          <w:rFonts w:ascii="Times New Roman" w:eastAsia="Times New Roman" w:hAnsi="Times New Roman" w:cs="Times New Roman"/>
          <w:color w:val="000000" w:themeColor="text1"/>
          <w:sz w:val="28"/>
          <w:szCs w:val="28"/>
        </w:rPr>
        <w:t>Novice—spectator, player, veteran, beginner.</w:t>
      </w:r>
    </w:p>
    <w:p w:rsidR="0051353D" w:rsidRPr="009A4196" w:rsidRDefault="0051353D" w:rsidP="009A4196">
      <w:pPr>
        <w:numPr>
          <w:ilvl w:val="0"/>
          <w:numId w:val="12"/>
        </w:numPr>
        <w:tabs>
          <w:tab w:val="num" w:pos="360"/>
        </w:tabs>
        <w:spacing w:after="0" w:line="360" w:lineRule="auto"/>
        <w:ind w:left="360" w:firstLine="0"/>
        <w:rPr>
          <w:rFonts w:ascii="Times New Roman" w:eastAsia="Times New Roman" w:hAnsi="Times New Roman" w:cs="Times New Roman"/>
          <w:color w:val="000000" w:themeColor="text1"/>
          <w:sz w:val="28"/>
          <w:szCs w:val="28"/>
        </w:rPr>
      </w:pPr>
      <w:r w:rsidRPr="009A4196">
        <w:rPr>
          <w:rFonts w:ascii="Times New Roman" w:eastAsia="Times New Roman" w:hAnsi="Times New Roman" w:cs="Times New Roman"/>
          <w:color w:val="000000" w:themeColor="text1"/>
          <w:sz w:val="28"/>
          <w:szCs w:val="28"/>
        </w:rPr>
        <w:t>Perennial – everlasting, peaceful, annual, pretty.</w:t>
      </w:r>
    </w:p>
    <w:p w:rsidR="0051353D" w:rsidRPr="009A4196" w:rsidRDefault="0051353D" w:rsidP="009A4196">
      <w:pPr>
        <w:numPr>
          <w:ilvl w:val="0"/>
          <w:numId w:val="12"/>
        </w:numPr>
        <w:tabs>
          <w:tab w:val="num" w:pos="360"/>
        </w:tabs>
        <w:spacing w:after="0" w:line="360" w:lineRule="auto"/>
        <w:ind w:left="360" w:firstLine="0"/>
        <w:rPr>
          <w:rFonts w:ascii="Times New Roman" w:eastAsia="Times New Roman" w:hAnsi="Times New Roman" w:cs="Times New Roman"/>
          <w:color w:val="000000" w:themeColor="text1"/>
          <w:sz w:val="28"/>
          <w:szCs w:val="28"/>
        </w:rPr>
      </w:pPr>
      <w:r w:rsidRPr="009A4196">
        <w:rPr>
          <w:rFonts w:ascii="Times New Roman" w:eastAsia="Times New Roman" w:hAnsi="Times New Roman" w:cs="Times New Roman"/>
          <w:color w:val="000000" w:themeColor="text1"/>
          <w:sz w:val="28"/>
          <w:szCs w:val="28"/>
        </w:rPr>
        <w:t>Aghast – Exhausted, terrified, aged, tired.</w:t>
      </w:r>
    </w:p>
    <w:p w:rsidR="0051353D" w:rsidRPr="009A4196" w:rsidRDefault="0051353D" w:rsidP="009A4196">
      <w:pPr>
        <w:numPr>
          <w:ilvl w:val="0"/>
          <w:numId w:val="12"/>
        </w:numPr>
        <w:tabs>
          <w:tab w:val="num" w:pos="360"/>
        </w:tabs>
        <w:spacing w:after="0" w:line="360" w:lineRule="auto"/>
        <w:ind w:left="360" w:firstLine="0"/>
        <w:rPr>
          <w:rFonts w:ascii="Times New Roman" w:eastAsia="Times New Roman" w:hAnsi="Times New Roman" w:cs="Times New Roman"/>
          <w:color w:val="000000" w:themeColor="text1"/>
          <w:sz w:val="28"/>
          <w:szCs w:val="28"/>
        </w:rPr>
      </w:pPr>
      <w:r w:rsidRPr="009A4196">
        <w:rPr>
          <w:rFonts w:ascii="Times New Roman" w:eastAsia="Times New Roman" w:hAnsi="Times New Roman" w:cs="Times New Roman"/>
          <w:color w:val="000000" w:themeColor="text1"/>
          <w:sz w:val="28"/>
          <w:szCs w:val="28"/>
        </w:rPr>
        <w:t>Sanctity—seriousness, speed, safety, sacredness.</w:t>
      </w:r>
    </w:p>
    <w:p w:rsidR="009A4196" w:rsidRDefault="009A4196" w:rsidP="009A4196">
      <w:pPr>
        <w:tabs>
          <w:tab w:val="num" w:pos="360"/>
        </w:tabs>
        <w:spacing w:after="0" w:line="360" w:lineRule="auto"/>
        <w:ind w:left="360" w:hanging="36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 B. </w:t>
      </w:r>
      <w:r w:rsidR="0051353D" w:rsidRPr="008A4029">
        <w:rPr>
          <w:rFonts w:ascii="Times New Roman" w:eastAsia="Times New Roman" w:hAnsi="Times New Roman" w:cs="Times New Roman"/>
          <w:b/>
          <w:bCs/>
          <w:color w:val="000000"/>
          <w:sz w:val="28"/>
          <w:szCs w:val="28"/>
        </w:rPr>
        <w:t xml:space="preserve">Fill in the blanks with the correct word from those given in the bracket:                                                       </w:t>
      </w:r>
    </w:p>
    <w:p w:rsidR="0051353D" w:rsidRPr="002B4D0E" w:rsidRDefault="009A4196" w:rsidP="009A4196">
      <w:pPr>
        <w:tabs>
          <w:tab w:val="num" w:pos="360"/>
        </w:tabs>
        <w:spacing w:after="0" w:line="360" w:lineRule="auto"/>
        <w:ind w:left="360"/>
        <w:rPr>
          <w:rFonts w:ascii="Times New Roman" w:eastAsia="Times New Roman" w:hAnsi="Times New Roman" w:cs="Times New Roman"/>
          <w:bCs/>
          <w:color w:val="000000"/>
          <w:sz w:val="28"/>
          <w:szCs w:val="28"/>
        </w:rPr>
      </w:pPr>
      <w:r>
        <w:rPr>
          <w:rFonts w:ascii="Times New Roman" w:eastAsia="Times New Roman" w:hAnsi="Times New Roman" w:cs="Times New Roman"/>
          <w:b/>
          <w:bCs/>
          <w:color w:val="000000"/>
          <w:sz w:val="28"/>
          <w:szCs w:val="28"/>
        </w:rPr>
        <w:t xml:space="preserve">                                                                                                      </w:t>
      </w:r>
      <w:r w:rsidR="00271DC4">
        <w:rPr>
          <w:rFonts w:ascii="Times New Roman" w:eastAsia="Times New Roman" w:hAnsi="Times New Roman" w:cs="Times New Roman"/>
          <w:b/>
          <w:bCs/>
          <w:color w:val="000000"/>
          <w:sz w:val="28"/>
          <w:szCs w:val="28"/>
        </w:rPr>
        <w:t xml:space="preserve"> </w:t>
      </w:r>
      <w:r>
        <w:rPr>
          <w:rFonts w:ascii="Times New Roman" w:eastAsia="Times New Roman" w:hAnsi="Times New Roman" w:cs="Times New Roman"/>
          <w:b/>
          <w:bCs/>
          <w:color w:val="000000"/>
          <w:sz w:val="28"/>
          <w:szCs w:val="28"/>
        </w:rPr>
        <w:t xml:space="preserve"> </w:t>
      </w:r>
      <w:r w:rsidR="0000724D">
        <w:rPr>
          <w:rFonts w:ascii="Times New Roman" w:eastAsia="Times New Roman" w:hAnsi="Times New Roman" w:cs="Times New Roman"/>
          <w:b/>
          <w:bCs/>
          <w:color w:val="000000"/>
          <w:sz w:val="28"/>
          <w:szCs w:val="28"/>
        </w:rPr>
        <w:t xml:space="preserve"> </w:t>
      </w:r>
      <w:r>
        <w:rPr>
          <w:rFonts w:ascii="Times New Roman" w:eastAsia="Times New Roman" w:hAnsi="Times New Roman" w:cs="Times New Roman"/>
          <w:b/>
          <w:bCs/>
          <w:color w:val="000000"/>
          <w:sz w:val="28"/>
          <w:szCs w:val="28"/>
        </w:rPr>
        <w:t xml:space="preserve">      </w:t>
      </w:r>
      <w:r w:rsidR="0051353D" w:rsidRPr="002B4D0E">
        <w:rPr>
          <w:rFonts w:ascii="Times New Roman" w:eastAsia="Times New Roman" w:hAnsi="Times New Roman" w:cs="Times New Roman"/>
          <w:bCs/>
          <w:color w:val="000000"/>
          <w:sz w:val="28"/>
          <w:szCs w:val="28"/>
        </w:rPr>
        <w:t>(3marks)</w:t>
      </w:r>
    </w:p>
    <w:p w:rsidR="0051353D" w:rsidRPr="008A4029" w:rsidRDefault="0051353D" w:rsidP="008A4029">
      <w:pPr>
        <w:numPr>
          <w:ilvl w:val="0"/>
          <w:numId w:val="13"/>
        </w:numPr>
        <w:tabs>
          <w:tab w:val="num" w:pos="360"/>
        </w:tabs>
        <w:spacing w:after="0" w:line="360" w:lineRule="auto"/>
        <w:ind w:left="360" w:hanging="360"/>
        <w:rPr>
          <w:rFonts w:ascii="Times New Roman" w:eastAsia="Times New Roman" w:hAnsi="Times New Roman" w:cs="Times New Roman"/>
          <w:color w:val="000000"/>
          <w:sz w:val="28"/>
          <w:szCs w:val="28"/>
        </w:rPr>
      </w:pPr>
      <w:r w:rsidRPr="008A4029">
        <w:rPr>
          <w:rFonts w:ascii="Times New Roman" w:eastAsia="Times New Roman" w:hAnsi="Times New Roman" w:cs="Times New Roman"/>
          <w:color w:val="000000"/>
          <w:sz w:val="28"/>
          <w:szCs w:val="28"/>
        </w:rPr>
        <w:t>The bank has refused to loan the business any more cash, the _____________</w:t>
      </w:r>
      <w:proofErr w:type="gramStart"/>
      <w:r w:rsidRPr="008A4029">
        <w:rPr>
          <w:rFonts w:ascii="Times New Roman" w:eastAsia="Times New Roman" w:hAnsi="Times New Roman" w:cs="Times New Roman"/>
          <w:color w:val="000000"/>
          <w:sz w:val="28"/>
          <w:szCs w:val="28"/>
        </w:rPr>
        <w:t>_  of</w:t>
      </w:r>
      <w:proofErr w:type="gramEnd"/>
      <w:r w:rsidRPr="008A4029">
        <w:rPr>
          <w:rFonts w:ascii="Times New Roman" w:eastAsia="Times New Roman" w:hAnsi="Times New Roman" w:cs="Times New Roman"/>
          <w:color w:val="000000"/>
          <w:sz w:val="28"/>
          <w:szCs w:val="28"/>
        </w:rPr>
        <w:t xml:space="preserve"> this decision will be devastating. (compact, impact)</w:t>
      </w:r>
    </w:p>
    <w:p w:rsidR="0051353D" w:rsidRPr="008A4029" w:rsidRDefault="0051353D" w:rsidP="008A4029">
      <w:pPr>
        <w:numPr>
          <w:ilvl w:val="0"/>
          <w:numId w:val="13"/>
        </w:numPr>
        <w:tabs>
          <w:tab w:val="num" w:pos="360"/>
        </w:tabs>
        <w:spacing w:after="0" w:line="360" w:lineRule="auto"/>
        <w:ind w:left="360" w:hanging="360"/>
        <w:rPr>
          <w:rFonts w:ascii="Times New Roman" w:eastAsia="Times New Roman" w:hAnsi="Times New Roman" w:cs="Times New Roman"/>
          <w:color w:val="000000"/>
          <w:sz w:val="28"/>
          <w:szCs w:val="28"/>
        </w:rPr>
      </w:pPr>
      <w:r w:rsidRPr="008A4029">
        <w:rPr>
          <w:rFonts w:ascii="Times New Roman" w:eastAsia="Times New Roman" w:hAnsi="Times New Roman" w:cs="Times New Roman"/>
          <w:color w:val="000000"/>
          <w:sz w:val="28"/>
          <w:szCs w:val="28"/>
        </w:rPr>
        <w:t xml:space="preserve">"The nations of the world should never ____________________ </w:t>
      </w:r>
      <w:r w:rsidR="0000724D">
        <w:rPr>
          <w:rFonts w:ascii="Times New Roman" w:eastAsia="Times New Roman" w:hAnsi="Times New Roman" w:cs="Times New Roman"/>
          <w:color w:val="000000"/>
          <w:sz w:val="28"/>
          <w:szCs w:val="28"/>
        </w:rPr>
        <w:t xml:space="preserve"> </w:t>
      </w:r>
      <w:r w:rsidRPr="008A4029">
        <w:rPr>
          <w:rFonts w:ascii="Times New Roman" w:eastAsia="Times New Roman" w:hAnsi="Times New Roman" w:cs="Times New Roman"/>
          <w:color w:val="000000"/>
          <w:sz w:val="28"/>
          <w:szCs w:val="28"/>
        </w:rPr>
        <w:t xml:space="preserve"> governments </w:t>
      </w:r>
      <w:r w:rsidR="0000724D">
        <w:rPr>
          <w:rFonts w:ascii="Times New Roman" w:eastAsia="Times New Roman" w:hAnsi="Times New Roman" w:cs="Times New Roman"/>
          <w:color w:val="000000"/>
          <w:sz w:val="28"/>
          <w:szCs w:val="28"/>
        </w:rPr>
        <w:t xml:space="preserve">     </w:t>
      </w:r>
      <w:r w:rsidRPr="008A4029">
        <w:rPr>
          <w:rFonts w:ascii="Times New Roman" w:eastAsia="Times New Roman" w:hAnsi="Times New Roman" w:cs="Times New Roman"/>
          <w:color w:val="000000"/>
          <w:sz w:val="28"/>
          <w:szCs w:val="28"/>
        </w:rPr>
        <w:t>that terrorize their own people." (condole, condone)</w:t>
      </w:r>
    </w:p>
    <w:p w:rsidR="0051353D" w:rsidRPr="008A4029" w:rsidRDefault="0051353D" w:rsidP="008A4029">
      <w:pPr>
        <w:numPr>
          <w:ilvl w:val="0"/>
          <w:numId w:val="13"/>
        </w:numPr>
        <w:tabs>
          <w:tab w:val="num" w:pos="360"/>
        </w:tabs>
        <w:spacing w:after="0" w:line="360" w:lineRule="auto"/>
        <w:ind w:left="360" w:hanging="360"/>
        <w:rPr>
          <w:rFonts w:ascii="Times New Roman" w:eastAsia="Times New Roman" w:hAnsi="Times New Roman" w:cs="Times New Roman"/>
          <w:color w:val="000000"/>
          <w:sz w:val="28"/>
          <w:szCs w:val="28"/>
        </w:rPr>
      </w:pPr>
      <w:r w:rsidRPr="008A4029">
        <w:rPr>
          <w:rFonts w:ascii="Times New Roman" w:eastAsia="Times New Roman" w:hAnsi="Times New Roman" w:cs="Times New Roman"/>
          <w:color w:val="000000"/>
          <w:sz w:val="28"/>
          <w:szCs w:val="28"/>
        </w:rPr>
        <w:t>Maxine decorates wedding cakes as a hobby; she spreads the icing on with a __________</w:t>
      </w:r>
      <w:r w:rsidR="009A4196">
        <w:rPr>
          <w:rFonts w:ascii="Times New Roman" w:eastAsia="Times New Roman" w:hAnsi="Times New Roman" w:cs="Times New Roman"/>
          <w:color w:val="000000"/>
          <w:sz w:val="28"/>
          <w:szCs w:val="28"/>
        </w:rPr>
        <w:t>_____________</w:t>
      </w:r>
      <w:r w:rsidRPr="008A4029">
        <w:rPr>
          <w:rFonts w:ascii="Times New Roman" w:eastAsia="Times New Roman" w:hAnsi="Times New Roman" w:cs="Times New Roman"/>
          <w:color w:val="000000"/>
          <w:sz w:val="28"/>
          <w:szCs w:val="28"/>
        </w:rPr>
        <w:t>__ knife. (palate, pallet)</w:t>
      </w:r>
    </w:p>
    <w:p w:rsidR="0051353D" w:rsidRPr="00DB0E00" w:rsidRDefault="00FB5F87" w:rsidP="008A4029">
      <w:pPr>
        <w:spacing w:line="360" w:lineRule="auto"/>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lastRenderedPageBreak/>
        <w:t>C</w:t>
      </w:r>
      <w:r w:rsidR="0051353D" w:rsidRPr="008A4029">
        <w:rPr>
          <w:rFonts w:ascii="Times New Roman" w:eastAsia="Times New Roman" w:hAnsi="Times New Roman" w:cs="Times New Roman"/>
          <w:b/>
          <w:bCs/>
          <w:color w:val="000000"/>
          <w:sz w:val="28"/>
          <w:szCs w:val="28"/>
        </w:rPr>
        <w:t xml:space="preserve">. Fill in the blanks </w:t>
      </w:r>
      <w:proofErr w:type="gramStart"/>
      <w:r w:rsidR="0051353D" w:rsidRPr="008A4029">
        <w:rPr>
          <w:rFonts w:ascii="Times New Roman" w:eastAsia="Times New Roman" w:hAnsi="Times New Roman" w:cs="Times New Roman"/>
          <w:b/>
          <w:bCs/>
          <w:color w:val="000000"/>
          <w:sz w:val="28"/>
          <w:szCs w:val="28"/>
        </w:rPr>
        <w:t>with  most</w:t>
      </w:r>
      <w:proofErr w:type="gramEnd"/>
      <w:r w:rsidR="0051353D" w:rsidRPr="008A4029">
        <w:rPr>
          <w:rFonts w:ascii="Times New Roman" w:eastAsia="Times New Roman" w:hAnsi="Times New Roman" w:cs="Times New Roman"/>
          <w:b/>
          <w:bCs/>
          <w:color w:val="000000"/>
          <w:sz w:val="28"/>
          <w:szCs w:val="28"/>
        </w:rPr>
        <w:t xml:space="preserve"> suitable words from those listed below</w:t>
      </w:r>
      <w:r w:rsidR="0051353D" w:rsidRPr="00DB0E00">
        <w:rPr>
          <w:rFonts w:ascii="Times New Roman" w:eastAsia="Times New Roman" w:hAnsi="Times New Roman" w:cs="Times New Roman"/>
          <w:bCs/>
          <w:color w:val="000000"/>
          <w:sz w:val="28"/>
          <w:szCs w:val="28"/>
        </w:rPr>
        <w:t>.</w:t>
      </w:r>
      <w:r w:rsidR="009A4196" w:rsidRPr="00DB0E00">
        <w:rPr>
          <w:rFonts w:ascii="Times New Roman" w:eastAsia="Times New Roman" w:hAnsi="Times New Roman" w:cs="Times New Roman"/>
          <w:bCs/>
          <w:color w:val="000000"/>
          <w:sz w:val="28"/>
          <w:szCs w:val="28"/>
        </w:rPr>
        <w:t xml:space="preserve"> </w:t>
      </w:r>
      <w:r w:rsidR="00DB0E00" w:rsidRPr="00DB0E00">
        <w:rPr>
          <w:rFonts w:ascii="Times New Roman" w:eastAsia="Times New Roman" w:hAnsi="Times New Roman" w:cs="Times New Roman"/>
          <w:bCs/>
          <w:color w:val="000000"/>
          <w:sz w:val="28"/>
          <w:szCs w:val="28"/>
        </w:rPr>
        <w:t xml:space="preserve">  </w:t>
      </w:r>
      <w:r w:rsidR="00DB0E00">
        <w:rPr>
          <w:rFonts w:ascii="Times New Roman" w:eastAsia="Times New Roman" w:hAnsi="Times New Roman" w:cs="Times New Roman"/>
          <w:bCs/>
          <w:color w:val="000000"/>
          <w:sz w:val="28"/>
          <w:szCs w:val="28"/>
        </w:rPr>
        <w:t xml:space="preserve">  </w:t>
      </w:r>
      <w:r w:rsidR="009A4196" w:rsidRPr="00DB0E00">
        <w:rPr>
          <w:rFonts w:ascii="Times New Roman" w:eastAsia="Times New Roman" w:hAnsi="Times New Roman" w:cs="Times New Roman"/>
          <w:bCs/>
          <w:color w:val="000000"/>
          <w:sz w:val="28"/>
          <w:szCs w:val="28"/>
        </w:rPr>
        <w:t xml:space="preserve"> </w:t>
      </w:r>
      <w:r w:rsidR="0051353D" w:rsidRPr="00DB0E00">
        <w:rPr>
          <w:rFonts w:ascii="Times New Roman" w:eastAsia="Times New Roman" w:hAnsi="Times New Roman" w:cs="Times New Roman"/>
          <w:b/>
          <w:bCs/>
          <w:color w:val="000000"/>
          <w:sz w:val="28"/>
          <w:szCs w:val="28"/>
        </w:rPr>
        <w:t>(4)</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74"/>
        <w:gridCol w:w="2591"/>
        <w:gridCol w:w="2417"/>
        <w:gridCol w:w="2096"/>
      </w:tblGrid>
      <w:tr w:rsidR="0051353D" w:rsidRPr="008A4029" w:rsidTr="008A4029">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51353D" w:rsidRPr="008A4029" w:rsidRDefault="0051353D" w:rsidP="008A4029">
            <w:pPr>
              <w:spacing w:after="0" w:line="360" w:lineRule="auto"/>
              <w:rPr>
                <w:rFonts w:ascii="Times New Roman" w:hAnsi="Times New Roman" w:cs="Times New Roman"/>
                <w:sz w:val="28"/>
                <w:szCs w:val="28"/>
              </w:rPr>
            </w:pPr>
            <w:r w:rsidRPr="008A4029">
              <w:rPr>
                <w:rFonts w:ascii="Times New Roman" w:eastAsia="Times New Roman" w:hAnsi="Times New Roman" w:cs="Times New Roman"/>
                <w:b/>
                <w:bCs/>
                <w:color w:val="000000"/>
                <w:sz w:val="28"/>
                <w:szCs w:val="28"/>
              </w:rPr>
              <w:t>Coalition</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51353D" w:rsidRPr="008A4029" w:rsidRDefault="0051353D" w:rsidP="008A4029">
            <w:pPr>
              <w:spacing w:after="0" w:line="360" w:lineRule="auto"/>
              <w:rPr>
                <w:rFonts w:ascii="Times New Roman" w:hAnsi="Times New Roman" w:cs="Times New Roman"/>
                <w:sz w:val="28"/>
                <w:szCs w:val="28"/>
              </w:rPr>
            </w:pPr>
            <w:r w:rsidRPr="008A4029">
              <w:rPr>
                <w:rFonts w:ascii="Times New Roman" w:eastAsia="Times New Roman" w:hAnsi="Times New Roman" w:cs="Times New Roman"/>
                <w:b/>
                <w:bCs/>
                <w:color w:val="000000"/>
                <w:sz w:val="28"/>
                <w:szCs w:val="28"/>
              </w:rPr>
              <w:t>animosity</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51353D" w:rsidRPr="008A4029" w:rsidRDefault="0051353D" w:rsidP="008A4029">
            <w:pPr>
              <w:spacing w:after="0" w:line="360" w:lineRule="auto"/>
              <w:rPr>
                <w:rFonts w:ascii="Times New Roman" w:hAnsi="Times New Roman" w:cs="Times New Roman"/>
                <w:sz w:val="28"/>
                <w:szCs w:val="28"/>
              </w:rPr>
            </w:pPr>
            <w:r w:rsidRPr="008A4029">
              <w:rPr>
                <w:rFonts w:ascii="Times New Roman" w:eastAsia="Times New Roman" w:hAnsi="Times New Roman" w:cs="Times New Roman"/>
                <w:b/>
                <w:bCs/>
                <w:color w:val="000000"/>
                <w:sz w:val="28"/>
                <w:szCs w:val="28"/>
              </w:rPr>
              <w:t>seclusion</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51353D" w:rsidRPr="008A4029" w:rsidRDefault="0051353D" w:rsidP="008A4029">
            <w:pPr>
              <w:spacing w:after="0" w:line="360" w:lineRule="auto"/>
              <w:rPr>
                <w:rFonts w:ascii="Times New Roman" w:hAnsi="Times New Roman" w:cs="Times New Roman"/>
                <w:sz w:val="28"/>
                <w:szCs w:val="28"/>
              </w:rPr>
            </w:pPr>
            <w:r w:rsidRPr="008A4029">
              <w:rPr>
                <w:rFonts w:ascii="Times New Roman" w:eastAsia="Times New Roman" w:hAnsi="Times New Roman" w:cs="Times New Roman"/>
                <w:b/>
                <w:bCs/>
                <w:color w:val="000000"/>
                <w:sz w:val="28"/>
                <w:szCs w:val="28"/>
              </w:rPr>
              <w:t>subsidy</w:t>
            </w:r>
          </w:p>
        </w:tc>
      </w:tr>
    </w:tbl>
    <w:p w:rsidR="0051353D" w:rsidRPr="008A4029" w:rsidRDefault="0051353D" w:rsidP="008A4029">
      <w:pPr>
        <w:spacing w:line="360" w:lineRule="auto"/>
        <w:rPr>
          <w:rFonts w:ascii="Times New Roman" w:eastAsia="Times New Roman" w:hAnsi="Times New Roman" w:cs="Times New Roman"/>
          <w:b/>
          <w:bCs/>
          <w:color w:val="000000"/>
          <w:sz w:val="28"/>
          <w:szCs w:val="28"/>
        </w:rPr>
      </w:pPr>
      <w:r w:rsidRPr="008A4029">
        <w:rPr>
          <w:rFonts w:ascii="Times New Roman" w:eastAsia="Times New Roman" w:hAnsi="Times New Roman" w:cs="Times New Roman"/>
          <w:b/>
          <w:bCs/>
          <w:color w:val="000000"/>
          <w:sz w:val="28"/>
          <w:szCs w:val="28"/>
        </w:rPr>
        <w:t xml:space="preserve"> </w:t>
      </w:r>
      <w:r w:rsidRPr="008A4029">
        <w:rPr>
          <w:rFonts w:ascii="Times New Roman" w:eastAsia="Times New Roman" w:hAnsi="Times New Roman" w:cs="Times New Roman"/>
          <w:color w:val="000000"/>
          <w:sz w:val="28"/>
          <w:szCs w:val="28"/>
        </w:rPr>
        <w:br/>
        <w:t xml:space="preserve">1. Society needs a certain _______________ </w:t>
      </w:r>
      <w:r w:rsidR="00724A43">
        <w:rPr>
          <w:rFonts w:ascii="Times New Roman" w:eastAsia="Times New Roman" w:hAnsi="Times New Roman" w:cs="Times New Roman"/>
          <w:color w:val="000000"/>
          <w:sz w:val="28"/>
          <w:szCs w:val="28"/>
        </w:rPr>
        <w:t xml:space="preserve"> </w:t>
      </w:r>
      <w:r w:rsidRPr="008A4029">
        <w:rPr>
          <w:rFonts w:ascii="Times New Roman" w:eastAsia="Times New Roman" w:hAnsi="Times New Roman" w:cs="Times New Roman"/>
          <w:color w:val="000000"/>
          <w:sz w:val="28"/>
          <w:szCs w:val="28"/>
        </w:rPr>
        <w:t xml:space="preserve"> and the sense of security.</w:t>
      </w:r>
    </w:p>
    <w:p w:rsidR="0051353D" w:rsidRPr="008A4029" w:rsidRDefault="0051353D" w:rsidP="008A4029">
      <w:pPr>
        <w:spacing w:line="360" w:lineRule="auto"/>
        <w:rPr>
          <w:rFonts w:ascii="Times New Roman" w:eastAsia="Times New Roman" w:hAnsi="Times New Roman" w:cs="Times New Roman"/>
          <w:color w:val="000000"/>
          <w:sz w:val="28"/>
          <w:szCs w:val="28"/>
        </w:rPr>
      </w:pPr>
      <w:r w:rsidRPr="008A4029">
        <w:rPr>
          <w:rFonts w:ascii="Times New Roman" w:eastAsia="Times New Roman" w:hAnsi="Times New Roman" w:cs="Times New Roman"/>
          <w:color w:val="000000"/>
          <w:sz w:val="28"/>
          <w:szCs w:val="28"/>
        </w:rPr>
        <w:t>2. Neither of the two political parties had an overall majority, so they formed a _______________    and governed the country together.</w:t>
      </w:r>
    </w:p>
    <w:p w:rsidR="0051353D" w:rsidRPr="008A4029" w:rsidRDefault="0051353D" w:rsidP="008A4029">
      <w:pPr>
        <w:spacing w:line="360" w:lineRule="auto"/>
        <w:rPr>
          <w:rFonts w:ascii="Times New Roman" w:eastAsia="Times New Roman" w:hAnsi="Times New Roman" w:cs="Times New Roman"/>
          <w:color w:val="000000"/>
          <w:sz w:val="28"/>
          <w:szCs w:val="28"/>
        </w:rPr>
      </w:pPr>
      <w:r w:rsidRPr="008A4029">
        <w:rPr>
          <w:rFonts w:ascii="Times New Roman" w:eastAsia="Times New Roman" w:hAnsi="Times New Roman" w:cs="Times New Roman"/>
          <w:color w:val="000000"/>
          <w:sz w:val="28"/>
          <w:szCs w:val="28"/>
        </w:rPr>
        <w:t>3. A ___________</w:t>
      </w:r>
      <w:r w:rsidR="009A4196">
        <w:rPr>
          <w:rFonts w:ascii="Times New Roman" w:eastAsia="Times New Roman" w:hAnsi="Times New Roman" w:cs="Times New Roman"/>
          <w:color w:val="000000"/>
          <w:sz w:val="28"/>
          <w:szCs w:val="28"/>
        </w:rPr>
        <w:t xml:space="preserve"> </w:t>
      </w:r>
      <w:r w:rsidRPr="008A4029">
        <w:rPr>
          <w:rFonts w:ascii="Times New Roman" w:eastAsia="Times New Roman" w:hAnsi="Times New Roman" w:cs="Times New Roman"/>
          <w:color w:val="000000"/>
          <w:sz w:val="28"/>
          <w:szCs w:val="28"/>
        </w:rPr>
        <w:t> </w:t>
      </w:r>
      <w:r w:rsidR="00724A43">
        <w:rPr>
          <w:rFonts w:ascii="Times New Roman" w:eastAsia="Times New Roman" w:hAnsi="Times New Roman" w:cs="Times New Roman"/>
          <w:color w:val="000000"/>
          <w:sz w:val="28"/>
          <w:szCs w:val="28"/>
        </w:rPr>
        <w:t xml:space="preserve"> </w:t>
      </w:r>
      <w:r w:rsidRPr="008A4029">
        <w:rPr>
          <w:rFonts w:ascii="Times New Roman" w:eastAsia="Times New Roman" w:hAnsi="Times New Roman" w:cs="Times New Roman"/>
          <w:color w:val="000000"/>
          <w:sz w:val="28"/>
          <w:szCs w:val="28"/>
        </w:rPr>
        <w:t>for research in artificial intelligence shall be granted.</w:t>
      </w:r>
      <w:r w:rsidRPr="008A4029">
        <w:rPr>
          <w:rFonts w:ascii="Times New Roman" w:eastAsia="Times New Roman" w:hAnsi="Times New Roman" w:cs="Times New Roman"/>
          <w:color w:val="000000"/>
          <w:sz w:val="28"/>
          <w:szCs w:val="28"/>
        </w:rPr>
        <w:br/>
        <w:t xml:space="preserve">4. </w:t>
      </w:r>
      <w:r w:rsidRPr="008A4029">
        <w:rPr>
          <w:rFonts w:ascii="Times New Roman" w:eastAsia="Times New Roman" w:hAnsi="Times New Roman" w:cs="Times New Roman"/>
          <w:color w:val="333333"/>
          <w:sz w:val="28"/>
          <w:szCs w:val="28"/>
        </w:rPr>
        <w:t>The citizens of this country have nothing but ___________ towards one another.</w:t>
      </w:r>
    </w:p>
    <w:p w:rsidR="0051353D" w:rsidRPr="008A4029" w:rsidRDefault="0051353D" w:rsidP="008A4029">
      <w:pPr>
        <w:spacing w:line="360" w:lineRule="auto"/>
        <w:rPr>
          <w:rFonts w:ascii="Times New Roman" w:eastAsia="Times New Roman" w:hAnsi="Times New Roman" w:cs="Times New Roman"/>
          <w:b/>
          <w:bCs/>
          <w:color w:val="000000"/>
          <w:sz w:val="28"/>
          <w:szCs w:val="28"/>
        </w:rPr>
      </w:pPr>
      <w:r w:rsidRPr="008A4029">
        <w:rPr>
          <w:rFonts w:ascii="Times New Roman" w:eastAsia="Times New Roman" w:hAnsi="Times New Roman" w:cs="Times New Roman"/>
          <w:b/>
          <w:bCs/>
          <w:color w:val="000000"/>
          <w:sz w:val="28"/>
          <w:szCs w:val="28"/>
        </w:rPr>
        <w:t xml:space="preserve">VII. Grammar:                                                                         </w:t>
      </w:r>
      <w:r w:rsidR="0000724D">
        <w:rPr>
          <w:rFonts w:ascii="Times New Roman" w:eastAsia="Times New Roman" w:hAnsi="Times New Roman" w:cs="Times New Roman"/>
          <w:b/>
          <w:bCs/>
          <w:color w:val="000000"/>
          <w:sz w:val="28"/>
          <w:szCs w:val="28"/>
        </w:rPr>
        <w:t xml:space="preserve">  </w:t>
      </w:r>
      <w:r w:rsidRPr="008A4029">
        <w:rPr>
          <w:rFonts w:ascii="Times New Roman" w:eastAsia="Times New Roman" w:hAnsi="Times New Roman" w:cs="Times New Roman"/>
          <w:b/>
          <w:bCs/>
          <w:color w:val="000000"/>
          <w:sz w:val="28"/>
          <w:szCs w:val="28"/>
        </w:rPr>
        <w:t xml:space="preserve">         (20 marks)</w:t>
      </w:r>
    </w:p>
    <w:p w:rsidR="0051353D" w:rsidRPr="008A4029" w:rsidRDefault="0051353D" w:rsidP="008A4029">
      <w:pPr>
        <w:spacing w:line="360" w:lineRule="auto"/>
        <w:rPr>
          <w:rFonts w:ascii="Times New Roman" w:eastAsia="Times New Roman" w:hAnsi="Times New Roman" w:cs="Times New Roman"/>
          <w:b/>
          <w:bCs/>
          <w:color w:val="000000"/>
          <w:sz w:val="28"/>
          <w:szCs w:val="28"/>
        </w:rPr>
      </w:pPr>
      <w:r w:rsidRPr="008A4029">
        <w:rPr>
          <w:rFonts w:ascii="Times New Roman" w:eastAsia="Times New Roman" w:hAnsi="Times New Roman" w:cs="Times New Roman"/>
          <w:b/>
          <w:bCs/>
          <w:color w:val="000000"/>
          <w:sz w:val="28"/>
          <w:szCs w:val="28"/>
        </w:rPr>
        <w:t xml:space="preserve">1.  Join these sentences using suitable conjunctions:                        (4 marks)                     </w:t>
      </w:r>
    </w:p>
    <w:p w:rsidR="0051353D" w:rsidRPr="008A4029" w:rsidRDefault="0051353D" w:rsidP="008A4029">
      <w:pPr>
        <w:spacing w:line="360" w:lineRule="auto"/>
        <w:rPr>
          <w:rFonts w:ascii="Times New Roman" w:eastAsia="Times New Roman" w:hAnsi="Times New Roman" w:cs="Times New Roman"/>
          <w:color w:val="FF0000"/>
          <w:sz w:val="28"/>
          <w:szCs w:val="28"/>
        </w:rPr>
      </w:pPr>
      <w:r w:rsidRPr="008A4029">
        <w:rPr>
          <w:rFonts w:ascii="Times New Roman" w:eastAsia="Times New Roman" w:hAnsi="Times New Roman" w:cs="Times New Roman"/>
          <w:color w:val="111111"/>
          <w:sz w:val="28"/>
          <w:szCs w:val="28"/>
        </w:rPr>
        <w:t>a. Do not start the rehearsal yet. The chairman has not arrived.</w:t>
      </w:r>
      <w:r w:rsidR="00F27E6C">
        <w:rPr>
          <w:rFonts w:ascii="Times New Roman" w:eastAsia="Times New Roman" w:hAnsi="Times New Roman" w:cs="Times New Roman"/>
          <w:color w:val="111111"/>
          <w:sz w:val="28"/>
          <w:szCs w:val="28"/>
        </w:rPr>
        <w:t xml:space="preserve"> ____________________________________________________________________________________________________________________________________</w:t>
      </w:r>
    </w:p>
    <w:p w:rsidR="0051353D" w:rsidRPr="008A4029" w:rsidRDefault="0051353D" w:rsidP="008A4029">
      <w:pPr>
        <w:spacing w:line="360" w:lineRule="auto"/>
        <w:rPr>
          <w:rFonts w:ascii="Times New Roman" w:eastAsia="Times New Roman" w:hAnsi="Times New Roman" w:cs="Times New Roman"/>
          <w:color w:val="FF0000"/>
          <w:sz w:val="28"/>
          <w:szCs w:val="28"/>
        </w:rPr>
      </w:pPr>
      <w:r w:rsidRPr="008A4029">
        <w:rPr>
          <w:rFonts w:ascii="Times New Roman" w:eastAsia="Times New Roman" w:hAnsi="Times New Roman" w:cs="Times New Roman"/>
          <w:color w:val="111111"/>
          <w:sz w:val="28"/>
          <w:szCs w:val="28"/>
        </w:rPr>
        <w:t xml:space="preserve">b. </w:t>
      </w:r>
      <w:r w:rsidRPr="008A4029">
        <w:rPr>
          <w:rFonts w:ascii="Times New Roman" w:eastAsia="Times New Roman" w:hAnsi="Times New Roman" w:cs="Times New Roman"/>
          <w:sz w:val="28"/>
          <w:szCs w:val="28"/>
        </w:rPr>
        <w:t>The players gave their best. They still did not win the match.</w:t>
      </w:r>
      <w:r w:rsidR="00F27E6C">
        <w:rPr>
          <w:rFonts w:ascii="Times New Roman" w:eastAsia="Times New Roman" w:hAnsi="Times New Roman" w:cs="Times New Roman"/>
          <w:sz w:val="28"/>
          <w:szCs w:val="28"/>
        </w:rPr>
        <w:t xml:space="preserve"> </w:t>
      </w:r>
      <w:r w:rsidR="00F27E6C">
        <w:rPr>
          <w:rFonts w:ascii="Times New Roman" w:eastAsia="Times New Roman" w:hAnsi="Times New Roman" w:cs="Times New Roman"/>
          <w:color w:val="111111"/>
          <w:sz w:val="28"/>
          <w:szCs w:val="28"/>
        </w:rPr>
        <w:t>____________________________________________________________________________________________________________________________________</w:t>
      </w:r>
    </w:p>
    <w:p w:rsidR="00F27E6C" w:rsidRPr="008A4029" w:rsidRDefault="0051353D" w:rsidP="00F27E6C">
      <w:pPr>
        <w:spacing w:line="360" w:lineRule="auto"/>
        <w:rPr>
          <w:rFonts w:ascii="Times New Roman" w:eastAsia="Times New Roman" w:hAnsi="Times New Roman" w:cs="Times New Roman"/>
          <w:color w:val="FF0000"/>
          <w:sz w:val="28"/>
          <w:szCs w:val="28"/>
        </w:rPr>
      </w:pPr>
      <w:r w:rsidRPr="008A4029">
        <w:rPr>
          <w:rFonts w:ascii="Times New Roman" w:eastAsia="Times New Roman" w:hAnsi="Times New Roman" w:cs="Times New Roman"/>
          <w:color w:val="111111"/>
          <w:sz w:val="28"/>
          <w:szCs w:val="28"/>
        </w:rPr>
        <w:t xml:space="preserve">c. </w:t>
      </w:r>
      <w:r w:rsidRPr="008A4029">
        <w:rPr>
          <w:rFonts w:ascii="Times New Roman" w:eastAsia="Times New Roman" w:hAnsi="Times New Roman" w:cs="Times New Roman"/>
          <w:sz w:val="28"/>
          <w:szCs w:val="28"/>
        </w:rPr>
        <w:t>The debating teams were very happy. Both were declared joint-champions.</w:t>
      </w:r>
      <w:r w:rsidR="00F27E6C" w:rsidRPr="00F27E6C">
        <w:rPr>
          <w:rFonts w:ascii="Times New Roman" w:eastAsia="Times New Roman" w:hAnsi="Times New Roman" w:cs="Times New Roman"/>
          <w:color w:val="111111"/>
          <w:sz w:val="28"/>
          <w:szCs w:val="28"/>
        </w:rPr>
        <w:t xml:space="preserve"> </w:t>
      </w:r>
      <w:r w:rsidR="00F27E6C">
        <w:rPr>
          <w:rFonts w:ascii="Times New Roman" w:eastAsia="Times New Roman" w:hAnsi="Times New Roman" w:cs="Times New Roman"/>
          <w:color w:val="111111"/>
          <w:sz w:val="28"/>
          <w:szCs w:val="28"/>
        </w:rPr>
        <w:t>____________________________________________________________________________________________________________________________________</w:t>
      </w:r>
    </w:p>
    <w:p w:rsidR="0051353D" w:rsidRPr="008A4029" w:rsidRDefault="0051353D" w:rsidP="008A4029">
      <w:pPr>
        <w:spacing w:line="360" w:lineRule="auto"/>
        <w:rPr>
          <w:rFonts w:ascii="Times New Roman" w:eastAsia="Times New Roman" w:hAnsi="Times New Roman" w:cs="Times New Roman"/>
          <w:color w:val="FF0000"/>
          <w:sz w:val="28"/>
          <w:szCs w:val="28"/>
        </w:rPr>
      </w:pPr>
      <w:r w:rsidRPr="008A4029">
        <w:rPr>
          <w:rFonts w:ascii="Times New Roman" w:eastAsia="Times New Roman" w:hAnsi="Times New Roman" w:cs="Times New Roman"/>
          <w:sz w:val="28"/>
          <w:szCs w:val="28"/>
        </w:rPr>
        <w:t>d. Surfing is fun. It can be dangerous.</w:t>
      </w:r>
      <w:r w:rsidR="00FB5F87">
        <w:rPr>
          <w:rFonts w:ascii="Times New Roman" w:eastAsia="Times New Roman" w:hAnsi="Times New Roman" w:cs="Times New Roman"/>
          <w:sz w:val="28"/>
          <w:szCs w:val="28"/>
        </w:rPr>
        <w:t xml:space="preserve"> </w:t>
      </w:r>
      <w:r w:rsidR="00F27E6C">
        <w:rPr>
          <w:rFonts w:ascii="Times New Roman" w:eastAsia="Times New Roman" w:hAnsi="Times New Roman" w:cs="Times New Roman"/>
          <w:color w:val="111111"/>
          <w:sz w:val="28"/>
          <w:szCs w:val="28"/>
        </w:rPr>
        <w:t>____________________________________________________________________________________________________________________________________</w:t>
      </w:r>
    </w:p>
    <w:p w:rsidR="0051353D" w:rsidRPr="008A4029" w:rsidRDefault="0051353D" w:rsidP="008A4029">
      <w:pPr>
        <w:spacing w:line="360" w:lineRule="auto"/>
        <w:rPr>
          <w:rFonts w:ascii="Times New Roman" w:eastAsia="Times New Roman" w:hAnsi="Times New Roman" w:cs="Times New Roman"/>
          <w:b/>
          <w:bCs/>
          <w:sz w:val="28"/>
          <w:szCs w:val="28"/>
        </w:rPr>
      </w:pPr>
      <w:r w:rsidRPr="008A4029">
        <w:rPr>
          <w:rFonts w:ascii="Times New Roman" w:eastAsia="Times New Roman" w:hAnsi="Times New Roman" w:cs="Times New Roman"/>
          <w:b/>
          <w:bCs/>
          <w:sz w:val="28"/>
          <w:szCs w:val="28"/>
        </w:rPr>
        <w:t>2. In each of the following sentences replace the adjective in bold l</w:t>
      </w:r>
      <w:r w:rsidR="00EB599F">
        <w:rPr>
          <w:rFonts w:ascii="Times New Roman" w:eastAsia="Times New Roman" w:hAnsi="Times New Roman" w:cs="Times New Roman"/>
          <w:b/>
          <w:bCs/>
          <w:sz w:val="28"/>
          <w:szCs w:val="28"/>
        </w:rPr>
        <w:t xml:space="preserve">etters by an adjective phrase, </w:t>
      </w:r>
      <w:r w:rsidRPr="008A4029">
        <w:rPr>
          <w:rFonts w:ascii="Times New Roman" w:eastAsia="Times New Roman" w:hAnsi="Times New Roman" w:cs="Times New Roman"/>
          <w:b/>
          <w:bCs/>
          <w:sz w:val="28"/>
          <w:szCs w:val="28"/>
        </w:rPr>
        <w:t>without changing the meaning.                                (2 marks)</w:t>
      </w:r>
    </w:p>
    <w:p w:rsidR="00472E6A" w:rsidRDefault="0051353D" w:rsidP="00F3643A">
      <w:pPr>
        <w:spacing w:line="240" w:lineRule="auto"/>
        <w:rPr>
          <w:rFonts w:ascii="Times New Roman" w:eastAsia="Times New Roman" w:hAnsi="Times New Roman" w:cs="Times New Roman"/>
          <w:color w:val="000000" w:themeColor="text1"/>
          <w:sz w:val="28"/>
          <w:szCs w:val="28"/>
        </w:rPr>
      </w:pPr>
      <w:r w:rsidRPr="00F3643A">
        <w:rPr>
          <w:rFonts w:ascii="Times New Roman" w:eastAsia="Times New Roman" w:hAnsi="Times New Roman" w:cs="Times New Roman"/>
          <w:color w:val="000000" w:themeColor="text1"/>
          <w:sz w:val="28"/>
          <w:szCs w:val="28"/>
        </w:rPr>
        <w:t xml:space="preserve">a. The chief lived in a </w:t>
      </w:r>
      <w:r w:rsidRPr="00EB599F">
        <w:rPr>
          <w:rFonts w:ascii="Times New Roman" w:eastAsia="Times New Roman" w:hAnsi="Times New Roman" w:cs="Times New Roman"/>
          <w:b/>
          <w:bCs/>
          <w:color w:val="000000" w:themeColor="text1"/>
          <w:sz w:val="28"/>
          <w:szCs w:val="28"/>
        </w:rPr>
        <w:t>wooden</w:t>
      </w:r>
      <w:r w:rsidRPr="00F3643A">
        <w:rPr>
          <w:rFonts w:ascii="Times New Roman" w:eastAsia="Times New Roman" w:hAnsi="Times New Roman" w:cs="Times New Roman"/>
          <w:color w:val="000000" w:themeColor="text1"/>
          <w:sz w:val="28"/>
          <w:szCs w:val="28"/>
        </w:rPr>
        <w:t xml:space="preserve"> house.</w:t>
      </w:r>
    </w:p>
    <w:p w:rsidR="0051353D" w:rsidRPr="00F3643A" w:rsidRDefault="00F27E6C" w:rsidP="00F3643A">
      <w:pPr>
        <w:spacing w:line="240" w:lineRule="auto"/>
        <w:rPr>
          <w:rFonts w:ascii="Times New Roman" w:eastAsia="Times New Roman" w:hAnsi="Times New Roman" w:cs="Times New Roman"/>
          <w:color w:val="000000" w:themeColor="text1"/>
          <w:sz w:val="28"/>
          <w:szCs w:val="28"/>
        </w:rPr>
      </w:pPr>
      <w:r w:rsidRPr="00F3643A">
        <w:rPr>
          <w:rFonts w:ascii="Times New Roman" w:eastAsia="Times New Roman" w:hAnsi="Times New Roman" w:cs="Times New Roman"/>
          <w:color w:val="000000" w:themeColor="text1"/>
          <w:sz w:val="28"/>
          <w:szCs w:val="28"/>
        </w:rPr>
        <w:t xml:space="preserve"> ___________________________________</w:t>
      </w:r>
      <w:r w:rsidR="00472E6A">
        <w:rPr>
          <w:rFonts w:ascii="Times New Roman" w:eastAsia="Times New Roman" w:hAnsi="Times New Roman" w:cs="Times New Roman"/>
          <w:color w:val="000000" w:themeColor="text1"/>
          <w:sz w:val="28"/>
          <w:szCs w:val="28"/>
        </w:rPr>
        <w:t>_______________________________</w:t>
      </w:r>
    </w:p>
    <w:p w:rsidR="00472E6A" w:rsidRDefault="0051353D" w:rsidP="00F3643A">
      <w:pPr>
        <w:spacing w:line="240" w:lineRule="auto"/>
        <w:rPr>
          <w:rFonts w:ascii="Times New Roman" w:eastAsia="Times New Roman" w:hAnsi="Times New Roman" w:cs="Times New Roman"/>
          <w:color w:val="000000" w:themeColor="text1"/>
          <w:sz w:val="28"/>
          <w:szCs w:val="28"/>
        </w:rPr>
      </w:pPr>
      <w:r w:rsidRPr="00F3643A">
        <w:rPr>
          <w:rFonts w:ascii="Times New Roman" w:eastAsia="Times New Roman" w:hAnsi="Times New Roman" w:cs="Times New Roman"/>
          <w:color w:val="000000" w:themeColor="text1"/>
          <w:sz w:val="28"/>
          <w:szCs w:val="28"/>
        </w:rPr>
        <w:t xml:space="preserve">b. I have passed several </w:t>
      </w:r>
      <w:r w:rsidRPr="00EB599F">
        <w:rPr>
          <w:rFonts w:ascii="Times New Roman" w:eastAsia="Times New Roman" w:hAnsi="Times New Roman" w:cs="Times New Roman"/>
          <w:b/>
          <w:bCs/>
          <w:color w:val="000000" w:themeColor="text1"/>
          <w:sz w:val="28"/>
          <w:szCs w:val="28"/>
        </w:rPr>
        <w:t>sleepless</w:t>
      </w:r>
      <w:r w:rsidRPr="00F3643A">
        <w:rPr>
          <w:rFonts w:ascii="Times New Roman" w:eastAsia="Times New Roman" w:hAnsi="Times New Roman" w:cs="Times New Roman"/>
          <w:color w:val="000000" w:themeColor="text1"/>
          <w:sz w:val="28"/>
          <w:szCs w:val="28"/>
        </w:rPr>
        <w:t xml:space="preserve"> nights.</w:t>
      </w:r>
    </w:p>
    <w:p w:rsidR="0051353D" w:rsidRPr="00F3643A" w:rsidRDefault="00472E6A" w:rsidP="00F3643A">
      <w:pPr>
        <w:spacing w:line="240"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________________________________</w:t>
      </w:r>
      <w:r w:rsidR="00F27E6C" w:rsidRPr="00F3643A">
        <w:rPr>
          <w:rFonts w:ascii="Times New Roman" w:eastAsia="Times New Roman" w:hAnsi="Times New Roman" w:cs="Times New Roman"/>
          <w:color w:val="000000" w:themeColor="text1"/>
          <w:sz w:val="28"/>
          <w:szCs w:val="28"/>
        </w:rPr>
        <w:t>__________________________________</w:t>
      </w:r>
    </w:p>
    <w:p w:rsidR="0051353D" w:rsidRPr="00F3643A" w:rsidRDefault="00EB599F" w:rsidP="008A4029">
      <w:pPr>
        <w:spacing w:line="360" w:lineRule="auto"/>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lastRenderedPageBreak/>
        <w:t>3.</w:t>
      </w:r>
      <w:r w:rsidR="00DB0E00">
        <w:rPr>
          <w:rFonts w:ascii="Times New Roman" w:eastAsia="Times New Roman" w:hAnsi="Times New Roman" w:cs="Times New Roman"/>
          <w:b/>
          <w:bCs/>
          <w:color w:val="000000" w:themeColor="text1"/>
          <w:sz w:val="28"/>
          <w:szCs w:val="28"/>
        </w:rPr>
        <w:t xml:space="preserve"> </w:t>
      </w:r>
      <w:r w:rsidR="00FB5F87">
        <w:rPr>
          <w:rFonts w:ascii="Times New Roman" w:eastAsia="Times New Roman" w:hAnsi="Times New Roman" w:cs="Times New Roman"/>
          <w:b/>
          <w:bCs/>
          <w:color w:val="000000" w:themeColor="text1"/>
          <w:sz w:val="28"/>
          <w:szCs w:val="28"/>
        </w:rPr>
        <w:t xml:space="preserve"> </w:t>
      </w:r>
      <w:r w:rsidRPr="00F3643A">
        <w:rPr>
          <w:rFonts w:ascii="Times New Roman" w:eastAsia="Times New Roman" w:hAnsi="Times New Roman" w:cs="Times New Roman"/>
          <w:b/>
          <w:bCs/>
          <w:color w:val="000000" w:themeColor="text1"/>
          <w:sz w:val="28"/>
          <w:szCs w:val="28"/>
        </w:rPr>
        <w:t xml:space="preserve">State </w:t>
      </w:r>
      <w:r>
        <w:rPr>
          <w:rFonts w:ascii="Times New Roman" w:eastAsia="Times New Roman" w:hAnsi="Times New Roman" w:cs="Times New Roman"/>
          <w:b/>
          <w:bCs/>
          <w:color w:val="000000" w:themeColor="text1"/>
          <w:sz w:val="28"/>
          <w:szCs w:val="28"/>
        </w:rPr>
        <w:t>whether</w:t>
      </w:r>
      <w:r w:rsidR="0051353D" w:rsidRPr="00F3643A">
        <w:rPr>
          <w:rFonts w:ascii="Times New Roman" w:eastAsia="Times New Roman" w:hAnsi="Times New Roman" w:cs="Times New Roman"/>
          <w:b/>
          <w:bCs/>
          <w:color w:val="000000" w:themeColor="text1"/>
          <w:sz w:val="28"/>
          <w:szCs w:val="28"/>
        </w:rPr>
        <w:t xml:space="preserve"> these sentences are simple, compound or complex. (4 marks) </w:t>
      </w:r>
    </w:p>
    <w:p w:rsidR="0051353D" w:rsidRPr="00F3643A" w:rsidRDefault="0051353D" w:rsidP="00F3643A">
      <w:pPr>
        <w:spacing w:line="240" w:lineRule="auto"/>
        <w:rPr>
          <w:rFonts w:ascii="Times New Roman" w:eastAsia="Times New Roman" w:hAnsi="Times New Roman" w:cs="Times New Roman"/>
          <w:color w:val="000000" w:themeColor="text1"/>
          <w:sz w:val="28"/>
          <w:szCs w:val="28"/>
        </w:rPr>
      </w:pPr>
      <w:r w:rsidRPr="00F3643A">
        <w:rPr>
          <w:rFonts w:ascii="Times New Roman" w:eastAsia="Times New Roman" w:hAnsi="Times New Roman" w:cs="Times New Roman"/>
          <w:color w:val="000000" w:themeColor="text1"/>
          <w:sz w:val="28"/>
          <w:szCs w:val="28"/>
        </w:rPr>
        <w:t>a. Because I left the play early, I missed the surprise ending.</w:t>
      </w:r>
      <w:r w:rsidR="00F27E6C" w:rsidRPr="00F3643A">
        <w:rPr>
          <w:rFonts w:ascii="Times New Roman" w:eastAsia="Times New Roman" w:hAnsi="Times New Roman" w:cs="Times New Roman"/>
          <w:color w:val="000000" w:themeColor="text1"/>
          <w:sz w:val="28"/>
          <w:szCs w:val="28"/>
        </w:rPr>
        <w:t>_________________</w:t>
      </w:r>
    </w:p>
    <w:p w:rsidR="0051353D" w:rsidRPr="00F3643A" w:rsidRDefault="0051353D" w:rsidP="00F3643A">
      <w:pPr>
        <w:spacing w:line="240" w:lineRule="auto"/>
        <w:rPr>
          <w:rFonts w:ascii="Times New Roman" w:eastAsia="Times New Roman" w:hAnsi="Times New Roman" w:cs="Times New Roman"/>
          <w:color w:val="000000" w:themeColor="text1"/>
          <w:sz w:val="28"/>
          <w:szCs w:val="28"/>
        </w:rPr>
      </w:pPr>
      <w:r w:rsidRPr="00F3643A">
        <w:rPr>
          <w:rFonts w:ascii="Times New Roman" w:eastAsia="Times New Roman" w:hAnsi="Times New Roman" w:cs="Times New Roman"/>
          <w:color w:val="000000" w:themeColor="text1"/>
          <w:sz w:val="28"/>
          <w:szCs w:val="28"/>
        </w:rPr>
        <w:t>b. The bus was full, so I had no place to sit.</w:t>
      </w:r>
      <w:r w:rsidR="00F27E6C" w:rsidRPr="00F3643A">
        <w:rPr>
          <w:rFonts w:ascii="Times New Roman" w:eastAsia="Times New Roman" w:hAnsi="Times New Roman" w:cs="Times New Roman"/>
          <w:color w:val="000000" w:themeColor="text1"/>
          <w:sz w:val="28"/>
          <w:szCs w:val="28"/>
        </w:rPr>
        <w:t>_______________________________</w:t>
      </w:r>
    </w:p>
    <w:p w:rsidR="0051353D" w:rsidRPr="00F3643A" w:rsidRDefault="0051353D" w:rsidP="00F3643A">
      <w:pPr>
        <w:spacing w:line="240" w:lineRule="auto"/>
        <w:rPr>
          <w:rFonts w:ascii="Times New Roman" w:eastAsia="Times New Roman" w:hAnsi="Times New Roman" w:cs="Times New Roman"/>
          <w:color w:val="000000" w:themeColor="text1"/>
          <w:sz w:val="28"/>
          <w:szCs w:val="28"/>
        </w:rPr>
      </w:pPr>
      <w:r w:rsidRPr="00F3643A">
        <w:rPr>
          <w:rFonts w:ascii="Times New Roman" w:eastAsia="Times New Roman" w:hAnsi="Times New Roman" w:cs="Times New Roman"/>
          <w:color w:val="000000" w:themeColor="text1"/>
          <w:sz w:val="28"/>
          <w:szCs w:val="28"/>
        </w:rPr>
        <w:t>c. Some people work at home.</w:t>
      </w:r>
      <w:r w:rsidR="00F27E6C" w:rsidRPr="00F3643A">
        <w:rPr>
          <w:rFonts w:ascii="Times New Roman" w:eastAsia="Times New Roman" w:hAnsi="Times New Roman" w:cs="Times New Roman"/>
          <w:color w:val="000000" w:themeColor="text1"/>
          <w:sz w:val="28"/>
          <w:szCs w:val="28"/>
        </w:rPr>
        <w:t>__________________________________________</w:t>
      </w:r>
    </w:p>
    <w:p w:rsidR="0051353D" w:rsidRPr="00F3643A" w:rsidRDefault="0051353D" w:rsidP="00F3643A">
      <w:pPr>
        <w:spacing w:line="240" w:lineRule="auto"/>
        <w:rPr>
          <w:rFonts w:ascii="Times New Roman" w:eastAsia="Times New Roman" w:hAnsi="Times New Roman" w:cs="Times New Roman"/>
          <w:color w:val="000000" w:themeColor="text1"/>
          <w:sz w:val="28"/>
          <w:szCs w:val="28"/>
        </w:rPr>
      </w:pPr>
      <w:r w:rsidRPr="00F3643A">
        <w:rPr>
          <w:rFonts w:ascii="Times New Roman" w:eastAsia="Times New Roman" w:hAnsi="Times New Roman" w:cs="Times New Roman"/>
          <w:color w:val="000000" w:themeColor="text1"/>
          <w:sz w:val="28"/>
          <w:szCs w:val="28"/>
        </w:rPr>
        <w:t xml:space="preserve">d. </w:t>
      </w:r>
      <w:proofErr w:type="spellStart"/>
      <w:r w:rsidRPr="00F3643A">
        <w:rPr>
          <w:rFonts w:ascii="Times New Roman" w:eastAsia="Times New Roman" w:hAnsi="Times New Roman" w:cs="Times New Roman"/>
          <w:color w:val="000000" w:themeColor="text1"/>
          <w:sz w:val="28"/>
          <w:szCs w:val="28"/>
        </w:rPr>
        <w:t>Zac</w:t>
      </w:r>
      <w:proofErr w:type="spellEnd"/>
      <w:r w:rsidRPr="00F3643A">
        <w:rPr>
          <w:rFonts w:ascii="Times New Roman" w:eastAsia="Times New Roman" w:hAnsi="Times New Roman" w:cs="Times New Roman"/>
          <w:color w:val="000000" w:themeColor="text1"/>
          <w:sz w:val="28"/>
          <w:szCs w:val="28"/>
        </w:rPr>
        <w:t xml:space="preserve"> was a good player, yet he wasn’t a topper.</w:t>
      </w:r>
      <w:r w:rsidR="00F27E6C" w:rsidRPr="00F3643A">
        <w:rPr>
          <w:rFonts w:ascii="Times New Roman" w:eastAsia="Times New Roman" w:hAnsi="Times New Roman" w:cs="Times New Roman"/>
          <w:color w:val="000000" w:themeColor="text1"/>
          <w:sz w:val="28"/>
          <w:szCs w:val="28"/>
        </w:rPr>
        <w:t xml:space="preserve"> ___________________________</w:t>
      </w:r>
    </w:p>
    <w:p w:rsidR="0051353D" w:rsidRPr="00F3643A" w:rsidRDefault="0051353D" w:rsidP="008A4029">
      <w:pPr>
        <w:spacing w:line="360" w:lineRule="auto"/>
        <w:rPr>
          <w:rFonts w:ascii="Times New Roman" w:eastAsia="Times New Roman" w:hAnsi="Times New Roman" w:cs="Times New Roman"/>
          <w:b/>
          <w:bCs/>
          <w:color w:val="000000" w:themeColor="text1"/>
          <w:sz w:val="28"/>
          <w:szCs w:val="28"/>
        </w:rPr>
      </w:pPr>
      <w:r w:rsidRPr="00F3643A">
        <w:rPr>
          <w:rFonts w:ascii="Times New Roman" w:eastAsia="Times New Roman" w:hAnsi="Times New Roman" w:cs="Times New Roman"/>
          <w:b/>
          <w:bCs/>
          <w:color w:val="000000" w:themeColor="text1"/>
          <w:sz w:val="28"/>
          <w:szCs w:val="28"/>
        </w:rPr>
        <w:t xml:space="preserve">4. Change the following </w:t>
      </w:r>
      <w:r w:rsidR="00EB599F" w:rsidRPr="00F3643A">
        <w:rPr>
          <w:rFonts w:ascii="Times New Roman" w:eastAsia="Times New Roman" w:hAnsi="Times New Roman" w:cs="Times New Roman"/>
          <w:b/>
          <w:bCs/>
          <w:color w:val="000000" w:themeColor="text1"/>
          <w:sz w:val="28"/>
          <w:szCs w:val="28"/>
        </w:rPr>
        <w:t>sentences into</w:t>
      </w:r>
      <w:r w:rsidRPr="00F3643A">
        <w:rPr>
          <w:rFonts w:ascii="Times New Roman" w:eastAsia="Times New Roman" w:hAnsi="Times New Roman" w:cs="Times New Roman"/>
          <w:b/>
          <w:bCs/>
          <w:color w:val="000000" w:themeColor="text1"/>
          <w:sz w:val="28"/>
          <w:szCs w:val="28"/>
        </w:rPr>
        <w:t xml:space="preserve"> reported speech</w:t>
      </w:r>
      <w:r w:rsidR="00F27E6C" w:rsidRPr="00F3643A">
        <w:rPr>
          <w:rFonts w:ascii="Times New Roman" w:eastAsia="Times New Roman" w:hAnsi="Times New Roman" w:cs="Times New Roman"/>
          <w:b/>
          <w:bCs/>
          <w:color w:val="000000" w:themeColor="text1"/>
          <w:sz w:val="28"/>
          <w:szCs w:val="28"/>
        </w:rPr>
        <w:t>.</w:t>
      </w:r>
      <w:r w:rsidRPr="00F3643A">
        <w:rPr>
          <w:rFonts w:ascii="Times New Roman" w:eastAsia="Times New Roman" w:hAnsi="Times New Roman" w:cs="Times New Roman"/>
          <w:b/>
          <w:bCs/>
          <w:color w:val="000000" w:themeColor="text1"/>
          <w:sz w:val="28"/>
          <w:szCs w:val="28"/>
        </w:rPr>
        <w:t xml:space="preserve">                      (3 marks)</w:t>
      </w:r>
    </w:p>
    <w:p w:rsidR="00F27E6C" w:rsidRPr="00F3643A" w:rsidRDefault="0051353D" w:rsidP="00F27E6C">
      <w:pPr>
        <w:spacing w:line="360" w:lineRule="auto"/>
        <w:rPr>
          <w:rFonts w:ascii="Times New Roman" w:eastAsia="Times New Roman" w:hAnsi="Times New Roman" w:cs="Times New Roman"/>
          <w:color w:val="000000" w:themeColor="text1"/>
          <w:sz w:val="28"/>
          <w:szCs w:val="28"/>
        </w:rPr>
      </w:pPr>
      <w:r w:rsidRPr="00F3643A">
        <w:rPr>
          <w:rFonts w:ascii="Times New Roman" w:eastAsia="Times New Roman" w:hAnsi="Times New Roman" w:cs="Times New Roman"/>
          <w:color w:val="000000" w:themeColor="text1"/>
          <w:sz w:val="28"/>
          <w:szCs w:val="28"/>
        </w:rPr>
        <w:t>a. He said, "I'll pay you the money tomorrow."</w:t>
      </w:r>
      <w:r w:rsidR="00F27E6C" w:rsidRPr="00F3643A">
        <w:rPr>
          <w:rFonts w:ascii="Times New Roman" w:eastAsia="Times New Roman" w:hAnsi="Times New Roman" w:cs="Times New Roman"/>
          <w:color w:val="000000" w:themeColor="text1"/>
          <w:sz w:val="28"/>
          <w:szCs w:val="28"/>
        </w:rPr>
        <w:t xml:space="preserve"> ____________________________________________________________________________________________________________________________________</w:t>
      </w:r>
    </w:p>
    <w:p w:rsidR="00F27E6C" w:rsidRPr="00F3643A" w:rsidRDefault="0051353D" w:rsidP="00F27E6C">
      <w:pPr>
        <w:spacing w:line="360" w:lineRule="auto"/>
        <w:rPr>
          <w:rFonts w:ascii="Times New Roman" w:eastAsia="Times New Roman" w:hAnsi="Times New Roman" w:cs="Times New Roman"/>
          <w:color w:val="000000" w:themeColor="text1"/>
          <w:sz w:val="28"/>
          <w:szCs w:val="28"/>
        </w:rPr>
      </w:pPr>
      <w:r w:rsidRPr="00F3643A">
        <w:rPr>
          <w:rFonts w:ascii="Times New Roman" w:eastAsia="Times New Roman" w:hAnsi="Times New Roman" w:cs="Times New Roman"/>
          <w:color w:val="000000" w:themeColor="text1"/>
          <w:sz w:val="28"/>
          <w:szCs w:val="28"/>
        </w:rPr>
        <w:t>b. “I think you should go to the dentist", said my mother.</w:t>
      </w:r>
      <w:r w:rsidR="00F27E6C" w:rsidRPr="00F3643A">
        <w:rPr>
          <w:rFonts w:ascii="Times New Roman" w:eastAsia="Times New Roman" w:hAnsi="Times New Roman" w:cs="Times New Roman"/>
          <w:color w:val="000000" w:themeColor="text1"/>
          <w:sz w:val="28"/>
          <w:szCs w:val="28"/>
        </w:rPr>
        <w:t xml:space="preserve"> ____________________________________________________________________________________________________________________________________</w:t>
      </w:r>
    </w:p>
    <w:p w:rsidR="00F27E6C" w:rsidRPr="00F3643A" w:rsidRDefault="0051353D" w:rsidP="00F27E6C">
      <w:pPr>
        <w:spacing w:line="360" w:lineRule="auto"/>
        <w:rPr>
          <w:rFonts w:ascii="Times New Roman" w:eastAsia="Times New Roman" w:hAnsi="Times New Roman" w:cs="Times New Roman"/>
          <w:color w:val="000000" w:themeColor="text1"/>
          <w:sz w:val="28"/>
          <w:szCs w:val="28"/>
        </w:rPr>
      </w:pPr>
      <w:r w:rsidRPr="00F3643A">
        <w:rPr>
          <w:rFonts w:ascii="Times New Roman" w:eastAsia="Times New Roman" w:hAnsi="Times New Roman" w:cs="Times New Roman"/>
          <w:color w:val="000000" w:themeColor="text1"/>
          <w:sz w:val="28"/>
          <w:szCs w:val="28"/>
        </w:rPr>
        <w:t>c. She said, "May I open the window?"</w:t>
      </w:r>
      <w:r w:rsidR="00F27E6C" w:rsidRPr="00F3643A">
        <w:rPr>
          <w:rFonts w:ascii="Times New Roman" w:eastAsia="Times New Roman" w:hAnsi="Times New Roman" w:cs="Times New Roman"/>
          <w:color w:val="000000" w:themeColor="text1"/>
          <w:sz w:val="28"/>
          <w:szCs w:val="28"/>
        </w:rPr>
        <w:t xml:space="preserve"> ____________________________________________________________________________________________________________________________________</w:t>
      </w:r>
    </w:p>
    <w:p w:rsidR="0051353D" w:rsidRPr="00F3643A" w:rsidRDefault="0051353D" w:rsidP="008A4029">
      <w:pPr>
        <w:spacing w:after="0" w:line="360" w:lineRule="auto"/>
        <w:rPr>
          <w:rFonts w:ascii="Times New Roman" w:eastAsia="Times New Roman" w:hAnsi="Times New Roman" w:cs="Times New Roman"/>
          <w:b/>
          <w:bCs/>
          <w:color w:val="000000" w:themeColor="text1"/>
          <w:sz w:val="28"/>
          <w:szCs w:val="28"/>
        </w:rPr>
      </w:pPr>
      <w:r w:rsidRPr="00F3643A">
        <w:rPr>
          <w:rFonts w:ascii="Times New Roman" w:eastAsia="Times New Roman" w:hAnsi="Times New Roman" w:cs="Times New Roman"/>
          <w:b/>
          <w:bCs/>
          <w:color w:val="000000" w:themeColor="text1"/>
          <w:sz w:val="28"/>
          <w:szCs w:val="28"/>
        </w:rPr>
        <w:t xml:space="preserve">5. Give the simple past tense of and frame a meaningful sentence from the new word.            </w:t>
      </w:r>
      <w:r w:rsidR="00F27E6C" w:rsidRPr="00F3643A">
        <w:rPr>
          <w:rFonts w:ascii="Times New Roman" w:eastAsia="Times New Roman" w:hAnsi="Times New Roman" w:cs="Times New Roman"/>
          <w:b/>
          <w:bCs/>
          <w:color w:val="000000" w:themeColor="text1"/>
          <w:sz w:val="28"/>
          <w:szCs w:val="28"/>
        </w:rPr>
        <w:t xml:space="preserve">                                                                                          </w:t>
      </w:r>
      <w:r w:rsidRPr="00F3643A">
        <w:rPr>
          <w:rFonts w:ascii="Times New Roman" w:eastAsia="Times New Roman" w:hAnsi="Times New Roman" w:cs="Times New Roman"/>
          <w:b/>
          <w:bCs/>
          <w:color w:val="000000" w:themeColor="text1"/>
          <w:sz w:val="28"/>
          <w:szCs w:val="28"/>
        </w:rPr>
        <w:t xml:space="preserve"> (2 marks)</w:t>
      </w:r>
    </w:p>
    <w:p w:rsidR="0051353D" w:rsidRPr="00F3643A" w:rsidRDefault="0051353D" w:rsidP="00F27E6C">
      <w:pPr>
        <w:spacing w:line="240" w:lineRule="auto"/>
        <w:rPr>
          <w:rFonts w:ascii="Times New Roman" w:eastAsia="Times New Roman" w:hAnsi="Times New Roman" w:cs="Times New Roman"/>
          <w:color w:val="000000" w:themeColor="text1"/>
          <w:sz w:val="28"/>
          <w:szCs w:val="28"/>
        </w:rPr>
      </w:pPr>
      <w:r w:rsidRPr="00F3643A">
        <w:rPr>
          <w:rFonts w:ascii="Times New Roman" w:eastAsia="Times New Roman" w:hAnsi="Times New Roman" w:cs="Times New Roman"/>
          <w:color w:val="000000" w:themeColor="text1"/>
          <w:sz w:val="28"/>
          <w:szCs w:val="28"/>
        </w:rPr>
        <w:t xml:space="preserve">a. Bend – </w:t>
      </w:r>
      <w:r w:rsidR="00F27E6C" w:rsidRPr="00F3643A">
        <w:rPr>
          <w:rFonts w:ascii="Times New Roman" w:eastAsia="Times New Roman" w:hAnsi="Times New Roman" w:cs="Times New Roman"/>
          <w:color w:val="000000" w:themeColor="text1"/>
          <w:sz w:val="28"/>
          <w:szCs w:val="28"/>
        </w:rPr>
        <w:t>_________________________________________________________</w:t>
      </w:r>
    </w:p>
    <w:p w:rsidR="00F27E6C" w:rsidRPr="00F3643A" w:rsidRDefault="00F27E6C" w:rsidP="00F27E6C">
      <w:pPr>
        <w:spacing w:line="240" w:lineRule="auto"/>
        <w:rPr>
          <w:rFonts w:ascii="Times New Roman" w:eastAsia="Times New Roman" w:hAnsi="Times New Roman" w:cs="Times New Roman"/>
          <w:color w:val="000000" w:themeColor="text1"/>
          <w:sz w:val="28"/>
          <w:szCs w:val="28"/>
        </w:rPr>
      </w:pPr>
      <w:r w:rsidRPr="00F3643A">
        <w:rPr>
          <w:rFonts w:ascii="Times New Roman" w:eastAsia="Times New Roman" w:hAnsi="Times New Roman" w:cs="Times New Roman"/>
          <w:color w:val="000000" w:themeColor="text1"/>
          <w:sz w:val="28"/>
          <w:szCs w:val="28"/>
        </w:rPr>
        <w:t xml:space="preserve">    _______________________________________________________________</w:t>
      </w:r>
    </w:p>
    <w:p w:rsidR="00F27E6C" w:rsidRPr="00F3643A" w:rsidRDefault="0051353D" w:rsidP="00F27E6C">
      <w:pPr>
        <w:spacing w:line="240" w:lineRule="auto"/>
        <w:rPr>
          <w:rFonts w:ascii="Times New Roman" w:eastAsia="Times New Roman" w:hAnsi="Times New Roman" w:cs="Times New Roman"/>
          <w:color w:val="000000" w:themeColor="text1"/>
          <w:sz w:val="28"/>
          <w:szCs w:val="28"/>
        </w:rPr>
      </w:pPr>
      <w:r w:rsidRPr="00F3643A">
        <w:rPr>
          <w:rFonts w:ascii="Times New Roman" w:eastAsia="Times New Roman" w:hAnsi="Times New Roman" w:cs="Times New Roman"/>
          <w:color w:val="000000" w:themeColor="text1"/>
          <w:sz w:val="28"/>
          <w:szCs w:val="28"/>
        </w:rPr>
        <w:t xml:space="preserve">b. Ride – </w:t>
      </w:r>
      <w:r w:rsidR="00F27E6C" w:rsidRPr="00F3643A">
        <w:rPr>
          <w:rFonts w:ascii="Times New Roman" w:eastAsia="Times New Roman" w:hAnsi="Times New Roman" w:cs="Times New Roman"/>
          <w:color w:val="000000" w:themeColor="text1"/>
          <w:sz w:val="28"/>
          <w:szCs w:val="28"/>
        </w:rPr>
        <w:t>_________________________________________________________</w:t>
      </w:r>
    </w:p>
    <w:p w:rsidR="00F27E6C" w:rsidRPr="00F3643A" w:rsidRDefault="00F27E6C" w:rsidP="00F27E6C">
      <w:pPr>
        <w:spacing w:line="240" w:lineRule="auto"/>
        <w:rPr>
          <w:rFonts w:ascii="Times New Roman" w:eastAsia="Times New Roman" w:hAnsi="Times New Roman" w:cs="Times New Roman"/>
          <w:color w:val="000000" w:themeColor="text1"/>
          <w:sz w:val="28"/>
          <w:szCs w:val="28"/>
        </w:rPr>
      </w:pPr>
      <w:r w:rsidRPr="00F3643A">
        <w:rPr>
          <w:rFonts w:ascii="Times New Roman" w:eastAsia="Times New Roman" w:hAnsi="Times New Roman" w:cs="Times New Roman"/>
          <w:color w:val="000000" w:themeColor="text1"/>
          <w:sz w:val="28"/>
          <w:szCs w:val="28"/>
        </w:rPr>
        <w:t xml:space="preserve">    _______________________________________________________________</w:t>
      </w:r>
    </w:p>
    <w:p w:rsidR="0051353D" w:rsidRPr="00F3643A" w:rsidRDefault="0051353D" w:rsidP="008A4029">
      <w:pPr>
        <w:spacing w:line="360" w:lineRule="auto"/>
        <w:rPr>
          <w:rFonts w:ascii="Times New Roman" w:eastAsia="Times New Roman" w:hAnsi="Times New Roman" w:cs="Times New Roman"/>
          <w:b/>
          <w:bCs/>
          <w:color w:val="000000" w:themeColor="text1"/>
          <w:sz w:val="28"/>
          <w:szCs w:val="28"/>
        </w:rPr>
      </w:pPr>
      <w:r w:rsidRPr="00F3643A">
        <w:rPr>
          <w:rFonts w:ascii="Times New Roman" w:eastAsia="Times New Roman" w:hAnsi="Times New Roman" w:cs="Times New Roman"/>
          <w:b/>
          <w:bCs/>
          <w:color w:val="000000" w:themeColor="text1"/>
          <w:sz w:val="28"/>
          <w:szCs w:val="28"/>
        </w:rPr>
        <w:t>6. Underline the verbs in these sentences and state whether they are in the active or passive voice.</w:t>
      </w:r>
      <w:r w:rsidR="00F27E6C" w:rsidRPr="00F3643A">
        <w:rPr>
          <w:rFonts w:ascii="Times New Roman" w:eastAsia="Times New Roman" w:hAnsi="Times New Roman" w:cs="Times New Roman"/>
          <w:b/>
          <w:bCs/>
          <w:color w:val="000000" w:themeColor="text1"/>
          <w:sz w:val="28"/>
          <w:szCs w:val="28"/>
        </w:rPr>
        <w:t xml:space="preserve">  </w:t>
      </w:r>
      <w:r w:rsidRPr="00F3643A">
        <w:rPr>
          <w:rFonts w:ascii="Times New Roman" w:eastAsia="Times New Roman" w:hAnsi="Times New Roman" w:cs="Times New Roman"/>
          <w:b/>
          <w:bCs/>
          <w:color w:val="000000" w:themeColor="text1"/>
          <w:sz w:val="28"/>
          <w:szCs w:val="28"/>
        </w:rPr>
        <w:t xml:space="preserve">                                                                      (2 marks)</w:t>
      </w:r>
    </w:p>
    <w:p w:rsidR="0051353D" w:rsidRPr="00F3643A" w:rsidRDefault="0051353D" w:rsidP="00F3643A">
      <w:pPr>
        <w:rPr>
          <w:rFonts w:ascii="Times New Roman" w:eastAsia="Times New Roman" w:hAnsi="Times New Roman" w:cs="Times New Roman"/>
          <w:color w:val="000000" w:themeColor="text1"/>
          <w:sz w:val="28"/>
          <w:szCs w:val="28"/>
        </w:rPr>
      </w:pPr>
      <w:r w:rsidRPr="00F3643A">
        <w:rPr>
          <w:rFonts w:ascii="Times New Roman" w:eastAsia="Times New Roman" w:hAnsi="Times New Roman" w:cs="Times New Roman"/>
          <w:color w:val="000000" w:themeColor="text1"/>
          <w:sz w:val="28"/>
          <w:szCs w:val="28"/>
        </w:rPr>
        <w:t>a. They are paid on Wednesday.</w:t>
      </w:r>
      <w:r w:rsidR="00F3643A" w:rsidRPr="00F3643A">
        <w:rPr>
          <w:rFonts w:ascii="Times New Roman" w:eastAsia="Times New Roman" w:hAnsi="Times New Roman" w:cs="Times New Roman"/>
          <w:color w:val="000000" w:themeColor="text1"/>
          <w:sz w:val="28"/>
          <w:szCs w:val="28"/>
        </w:rPr>
        <w:t>______________________________________</w:t>
      </w:r>
    </w:p>
    <w:p w:rsidR="0051353D" w:rsidRPr="00F3643A" w:rsidRDefault="0051353D" w:rsidP="00F3643A">
      <w:pPr>
        <w:rPr>
          <w:rFonts w:ascii="Times New Roman" w:eastAsia="Times New Roman" w:hAnsi="Times New Roman" w:cs="Times New Roman"/>
          <w:color w:val="000000" w:themeColor="text1"/>
          <w:sz w:val="28"/>
          <w:szCs w:val="28"/>
        </w:rPr>
      </w:pPr>
      <w:r w:rsidRPr="00F3643A">
        <w:rPr>
          <w:rFonts w:ascii="Times New Roman" w:eastAsia="Times New Roman" w:hAnsi="Times New Roman" w:cs="Times New Roman"/>
          <w:color w:val="000000" w:themeColor="text1"/>
          <w:sz w:val="28"/>
          <w:szCs w:val="28"/>
        </w:rPr>
        <w:t>b. I will introduce you to my boss tomorrow.</w:t>
      </w:r>
      <w:r w:rsidR="00F3643A" w:rsidRPr="00F3643A">
        <w:rPr>
          <w:rFonts w:ascii="Times New Roman" w:eastAsia="Times New Roman" w:hAnsi="Times New Roman" w:cs="Times New Roman"/>
          <w:color w:val="000000" w:themeColor="text1"/>
          <w:sz w:val="28"/>
          <w:szCs w:val="28"/>
        </w:rPr>
        <w:t xml:space="preserve"> ____________________________</w:t>
      </w:r>
    </w:p>
    <w:p w:rsidR="00DB0E00" w:rsidRDefault="00DB0E00" w:rsidP="008A4029">
      <w:pPr>
        <w:spacing w:line="360" w:lineRule="auto"/>
        <w:rPr>
          <w:rFonts w:ascii="Times New Roman" w:eastAsia="Times New Roman" w:hAnsi="Times New Roman" w:cs="Times New Roman"/>
          <w:b/>
          <w:bCs/>
          <w:color w:val="000000" w:themeColor="text1"/>
          <w:sz w:val="28"/>
          <w:szCs w:val="28"/>
        </w:rPr>
      </w:pPr>
    </w:p>
    <w:p w:rsidR="00DB0E00" w:rsidRDefault="00DB0E00" w:rsidP="008A4029">
      <w:pPr>
        <w:spacing w:line="360" w:lineRule="auto"/>
        <w:rPr>
          <w:rFonts w:ascii="Times New Roman" w:eastAsia="Times New Roman" w:hAnsi="Times New Roman" w:cs="Times New Roman"/>
          <w:b/>
          <w:bCs/>
          <w:color w:val="000000" w:themeColor="text1"/>
          <w:sz w:val="28"/>
          <w:szCs w:val="28"/>
        </w:rPr>
      </w:pPr>
    </w:p>
    <w:p w:rsidR="00DB0E00" w:rsidRDefault="00DB0E00" w:rsidP="008A4029">
      <w:pPr>
        <w:spacing w:line="360" w:lineRule="auto"/>
        <w:rPr>
          <w:rFonts w:ascii="Times New Roman" w:eastAsia="Times New Roman" w:hAnsi="Times New Roman" w:cs="Times New Roman"/>
          <w:b/>
          <w:bCs/>
          <w:color w:val="000000" w:themeColor="text1"/>
          <w:sz w:val="28"/>
          <w:szCs w:val="28"/>
        </w:rPr>
      </w:pPr>
    </w:p>
    <w:p w:rsidR="0051353D" w:rsidRPr="00F3643A" w:rsidRDefault="00472E6A" w:rsidP="008A4029">
      <w:pPr>
        <w:spacing w:line="360" w:lineRule="auto"/>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lastRenderedPageBreak/>
        <w:t>7.  State</w:t>
      </w:r>
      <w:r w:rsidR="0051353D" w:rsidRPr="00F3643A">
        <w:rPr>
          <w:rFonts w:ascii="Times New Roman" w:eastAsia="Times New Roman" w:hAnsi="Times New Roman" w:cs="Times New Roman"/>
          <w:b/>
          <w:bCs/>
          <w:color w:val="000000" w:themeColor="text1"/>
          <w:sz w:val="28"/>
          <w:szCs w:val="28"/>
        </w:rPr>
        <w:t xml:space="preserve"> whether the</w:t>
      </w:r>
      <w:r>
        <w:rPr>
          <w:rFonts w:ascii="Times New Roman" w:eastAsia="Times New Roman" w:hAnsi="Times New Roman" w:cs="Times New Roman"/>
          <w:b/>
          <w:bCs/>
          <w:color w:val="000000" w:themeColor="text1"/>
          <w:sz w:val="28"/>
          <w:szCs w:val="28"/>
        </w:rPr>
        <w:t xml:space="preserve"> underlined </w:t>
      </w:r>
      <w:r w:rsidR="0051353D" w:rsidRPr="00F3643A">
        <w:rPr>
          <w:rFonts w:ascii="Times New Roman" w:eastAsia="Times New Roman" w:hAnsi="Times New Roman" w:cs="Times New Roman"/>
          <w:b/>
          <w:bCs/>
          <w:color w:val="000000" w:themeColor="text1"/>
          <w:sz w:val="28"/>
          <w:szCs w:val="28"/>
        </w:rPr>
        <w:t xml:space="preserve">clause </w:t>
      </w:r>
      <w:r>
        <w:rPr>
          <w:rFonts w:ascii="Times New Roman" w:eastAsia="Times New Roman" w:hAnsi="Times New Roman" w:cs="Times New Roman"/>
          <w:b/>
          <w:bCs/>
          <w:color w:val="000000" w:themeColor="text1"/>
          <w:sz w:val="28"/>
          <w:szCs w:val="28"/>
        </w:rPr>
        <w:t xml:space="preserve">is </w:t>
      </w:r>
      <w:r w:rsidR="0051353D" w:rsidRPr="00F3643A">
        <w:rPr>
          <w:rFonts w:ascii="Times New Roman" w:eastAsia="Times New Roman" w:hAnsi="Times New Roman" w:cs="Times New Roman"/>
          <w:b/>
          <w:bCs/>
          <w:color w:val="000000" w:themeColor="text1"/>
          <w:sz w:val="28"/>
          <w:szCs w:val="28"/>
        </w:rPr>
        <w:t xml:space="preserve">dependant </w:t>
      </w:r>
      <w:proofErr w:type="gramStart"/>
      <w:r w:rsidR="0051353D" w:rsidRPr="00F3643A">
        <w:rPr>
          <w:rFonts w:ascii="Times New Roman" w:eastAsia="Times New Roman" w:hAnsi="Times New Roman" w:cs="Times New Roman"/>
          <w:b/>
          <w:bCs/>
          <w:color w:val="000000" w:themeColor="text1"/>
          <w:sz w:val="28"/>
          <w:szCs w:val="28"/>
        </w:rPr>
        <w:t>or  independent</w:t>
      </w:r>
      <w:proofErr w:type="gramEnd"/>
      <w:r w:rsidR="0051353D" w:rsidRPr="00F3643A">
        <w:rPr>
          <w:rFonts w:ascii="Times New Roman" w:eastAsia="Times New Roman" w:hAnsi="Times New Roman" w:cs="Times New Roman"/>
          <w:b/>
          <w:bCs/>
          <w:color w:val="000000" w:themeColor="text1"/>
          <w:sz w:val="28"/>
          <w:szCs w:val="28"/>
        </w:rPr>
        <w:t xml:space="preserve"> clause</w:t>
      </w:r>
      <w:r w:rsidR="00F3643A" w:rsidRPr="00F3643A">
        <w:rPr>
          <w:rFonts w:ascii="Times New Roman" w:eastAsia="Times New Roman" w:hAnsi="Times New Roman" w:cs="Times New Roman"/>
          <w:b/>
          <w:bCs/>
          <w:color w:val="000000" w:themeColor="text1"/>
          <w:sz w:val="28"/>
          <w:szCs w:val="28"/>
        </w:rPr>
        <w:t>.                                                                                                    (</w:t>
      </w:r>
      <w:r w:rsidR="0051353D" w:rsidRPr="00F3643A">
        <w:rPr>
          <w:rFonts w:ascii="Times New Roman" w:eastAsia="Times New Roman" w:hAnsi="Times New Roman" w:cs="Times New Roman"/>
          <w:b/>
          <w:bCs/>
          <w:color w:val="000000" w:themeColor="text1"/>
          <w:sz w:val="28"/>
          <w:szCs w:val="28"/>
        </w:rPr>
        <w:t>3 marks</w:t>
      </w:r>
      <w:r w:rsidR="00F3643A" w:rsidRPr="00F3643A">
        <w:rPr>
          <w:rFonts w:ascii="Times New Roman" w:eastAsia="Times New Roman" w:hAnsi="Times New Roman" w:cs="Times New Roman"/>
          <w:b/>
          <w:bCs/>
          <w:color w:val="000000" w:themeColor="text1"/>
          <w:sz w:val="28"/>
          <w:szCs w:val="28"/>
        </w:rPr>
        <w:t>)</w:t>
      </w:r>
    </w:p>
    <w:p w:rsidR="00F3643A" w:rsidRPr="00F3643A" w:rsidRDefault="0051353D" w:rsidP="008A4029">
      <w:pPr>
        <w:spacing w:line="360" w:lineRule="auto"/>
        <w:rPr>
          <w:rFonts w:ascii="Times New Roman" w:eastAsia="Times New Roman" w:hAnsi="Times New Roman" w:cs="Times New Roman"/>
          <w:color w:val="000000" w:themeColor="text1"/>
          <w:sz w:val="28"/>
          <w:szCs w:val="28"/>
        </w:rPr>
      </w:pPr>
      <w:r w:rsidRPr="00F3643A">
        <w:rPr>
          <w:rFonts w:ascii="Times New Roman" w:eastAsia="Times New Roman" w:hAnsi="Times New Roman" w:cs="Times New Roman"/>
          <w:color w:val="000000" w:themeColor="text1"/>
          <w:sz w:val="28"/>
          <w:szCs w:val="28"/>
        </w:rPr>
        <w:t xml:space="preserve">a. </w:t>
      </w:r>
      <w:r w:rsidRPr="00F3643A">
        <w:rPr>
          <w:rFonts w:ascii="Times New Roman" w:eastAsia="Times New Roman" w:hAnsi="Times New Roman" w:cs="Times New Roman"/>
          <w:color w:val="000000" w:themeColor="text1"/>
          <w:sz w:val="28"/>
          <w:szCs w:val="28"/>
          <w:u w:val="single"/>
        </w:rPr>
        <w:t>He told me the museum was closed on Mondays</w:t>
      </w:r>
      <w:r w:rsidRPr="00F3643A">
        <w:rPr>
          <w:rFonts w:ascii="Times New Roman" w:eastAsia="Times New Roman" w:hAnsi="Times New Roman" w:cs="Times New Roman"/>
          <w:color w:val="000000" w:themeColor="text1"/>
          <w:sz w:val="28"/>
          <w:szCs w:val="28"/>
        </w:rPr>
        <w:t>, though it wasn't listed on the schedule.</w:t>
      </w:r>
      <w:r w:rsidR="00F3643A" w:rsidRPr="00F3643A">
        <w:rPr>
          <w:rFonts w:ascii="Times New Roman" w:eastAsia="Times New Roman" w:hAnsi="Times New Roman" w:cs="Times New Roman"/>
          <w:color w:val="000000" w:themeColor="text1"/>
          <w:sz w:val="28"/>
          <w:szCs w:val="28"/>
        </w:rPr>
        <w:t>_________________________________________________________</w:t>
      </w:r>
    </w:p>
    <w:p w:rsidR="0051353D" w:rsidRPr="00F3643A" w:rsidRDefault="0051353D" w:rsidP="008A4029">
      <w:pPr>
        <w:spacing w:line="360" w:lineRule="auto"/>
        <w:rPr>
          <w:rFonts w:ascii="Times New Roman" w:eastAsia="Times New Roman" w:hAnsi="Times New Roman" w:cs="Times New Roman"/>
          <w:color w:val="000000" w:themeColor="text1"/>
          <w:sz w:val="28"/>
          <w:szCs w:val="28"/>
        </w:rPr>
      </w:pPr>
      <w:r w:rsidRPr="00F3643A">
        <w:rPr>
          <w:rFonts w:ascii="Times New Roman" w:eastAsia="Times New Roman" w:hAnsi="Times New Roman" w:cs="Times New Roman"/>
          <w:color w:val="000000" w:themeColor="text1"/>
          <w:sz w:val="28"/>
          <w:szCs w:val="28"/>
        </w:rPr>
        <w:t xml:space="preserve">b. Even though it takes a long time to get there, </w:t>
      </w:r>
      <w:r w:rsidRPr="00F3643A">
        <w:rPr>
          <w:rFonts w:ascii="Times New Roman" w:eastAsia="Times New Roman" w:hAnsi="Times New Roman" w:cs="Times New Roman"/>
          <w:color w:val="000000" w:themeColor="text1"/>
          <w:sz w:val="28"/>
          <w:szCs w:val="28"/>
          <w:u w:val="single"/>
        </w:rPr>
        <w:t>we would still like to go.</w:t>
      </w:r>
    </w:p>
    <w:p w:rsidR="0051353D" w:rsidRPr="00F3643A" w:rsidRDefault="00F3643A" w:rsidP="008A4029">
      <w:pPr>
        <w:spacing w:line="360" w:lineRule="auto"/>
        <w:rPr>
          <w:rFonts w:ascii="Times New Roman" w:eastAsia="Times New Roman" w:hAnsi="Times New Roman" w:cs="Times New Roman"/>
          <w:color w:val="000000" w:themeColor="text1"/>
          <w:sz w:val="28"/>
          <w:szCs w:val="28"/>
        </w:rPr>
      </w:pPr>
      <w:r w:rsidRPr="00F3643A">
        <w:rPr>
          <w:rFonts w:ascii="Times New Roman" w:eastAsia="Times New Roman" w:hAnsi="Times New Roman" w:cs="Times New Roman"/>
          <w:color w:val="000000" w:themeColor="text1"/>
          <w:sz w:val="28"/>
          <w:szCs w:val="28"/>
        </w:rPr>
        <w:t>_________________________________________________________________</w:t>
      </w:r>
    </w:p>
    <w:p w:rsidR="0051353D" w:rsidRDefault="0051353D" w:rsidP="008A4029">
      <w:pPr>
        <w:spacing w:line="360" w:lineRule="auto"/>
        <w:rPr>
          <w:rFonts w:ascii="Times New Roman" w:eastAsia="Times New Roman" w:hAnsi="Times New Roman" w:cs="Times New Roman"/>
          <w:color w:val="000000" w:themeColor="text1"/>
          <w:sz w:val="28"/>
          <w:szCs w:val="28"/>
        </w:rPr>
      </w:pPr>
      <w:r w:rsidRPr="00F3643A">
        <w:rPr>
          <w:rFonts w:ascii="Times New Roman" w:eastAsia="Times New Roman" w:hAnsi="Times New Roman" w:cs="Times New Roman"/>
          <w:color w:val="000000" w:themeColor="text1"/>
          <w:sz w:val="28"/>
          <w:szCs w:val="28"/>
        </w:rPr>
        <w:t xml:space="preserve">c. </w:t>
      </w:r>
      <w:r w:rsidRPr="00F3643A">
        <w:rPr>
          <w:rFonts w:ascii="Times New Roman" w:eastAsia="Times New Roman" w:hAnsi="Times New Roman" w:cs="Times New Roman"/>
          <w:color w:val="000000" w:themeColor="text1"/>
          <w:sz w:val="28"/>
          <w:szCs w:val="28"/>
          <w:u w:val="single"/>
        </w:rPr>
        <w:t>In case you are wondering how we got there</w:t>
      </w:r>
      <w:r w:rsidRPr="00F3643A">
        <w:rPr>
          <w:rFonts w:ascii="Times New Roman" w:eastAsia="Times New Roman" w:hAnsi="Times New Roman" w:cs="Times New Roman"/>
          <w:color w:val="000000" w:themeColor="text1"/>
          <w:sz w:val="28"/>
          <w:szCs w:val="28"/>
        </w:rPr>
        <w:t>, I will give you our map with the directions.</w:t>
      </w:r>
      <w:r w:rsidR="00F3643A" w:rsidRPr="00F3643A">
        <w:rPr>
          <w:rFonts w:ascii="Times New Roman" w:eastAsia="Times New Roman" w:hAnsi="Times New Roman" w:cs="Times New Roman"/>
          <w:color w:val="000000" w:themeColor="text1"/>
          <w:sz w:val="28"/>
          <w:szCs w:val="28"/>
        </w:rPr>
        <w:t>________________________________________________________</w:t>
      </w:r>
    </w:p>
    <w:p w:rsidR="0051353D" w:rsidRPr="00F3643A" w:rsidRDefault="0051353D" w:rsidP="008A4029">
      <w:pPr>
        <w:spacing w:line="360" w:lineRule="auto"/>
        <w:rPr>
          <w:rFonts w:ascii="Times New Roman" w:eastAsia="Times New Roman" w:hAnsi="Times New Roman" w:cs="Times New Roman"/>
          <w:b/>
          <w:bCs/>
          <w:color w:val="000000" w:themeColor="text1"/>
          <w:sz w:val="28"/>
          <w:szCs w:val="28"/>
        </w:rPr>
      </w:pPr>
      <w:r w:rsidRPr="00F3643A">
        <w:rPr>
          <w:rFonts w:ascii="Times New Roman" w:eastAsia="Times New Roman" w:hAnsi="Times New Roman" w:cs="Times New Roman"/>
          <w:b/>
          <w:bCs/>
          <w:color w:val="000000" w:themeColor="text1"/>
          <w:sz w:val="28"/>
          <w:szCs w:val="28"/>
        </w:rPr>
        <w:t>VIII. Language Record:                                                                        (5 marks)</w:t>
      </w:r>
    </w:p>
    <w:p w:rsidR="0051353D" w:rsidRPr="00F3643A" w:rsidRDefault="0051353D" w:rsidP="008A4029">
      <w:pPr>
        <w:spacing w:line="360" w:lineRule="auto"/>
        <w:rPr>
          <w:rFonts w:ascii="Times New Roman" w:eastAsia="Times New Roman" w:hAnsi="Times New Roman" w:cs="Times New Roman"/>
          <w:b/>
          <w:bCs/>
          <w:color w:val="000000" w:themeColor="text1"/>
          <w:sz w:val="28"/>
          <w:szCs w:val="28"/>
        </w:rPr>
      </w:pPr>
      <w:r w:rsidRPr="00F3643A">
        <w:rPr>
          <w:rFonts w:ascii="Times New Roman" w:eastAsia="Times New Roman" w:hAnsi="Times New Roman" w:cs="Times New Roman"/>
          <w:b/>
          <w:bCs/>
          <w:color w:val="000000" w:themeColor="text1"/>
          <w:sz w:val="28"/>
          <w:szCs w:val="28"/>
        </w:rPr>
        <w:t xml:space="preserve">1. Give the adjective form of the given word and frame sentence from the new word:            </w:t>
      </w:r>
      <w:r w:rsidR="00F3643A" w:rsidRPr="00F3643A">
        <w:rPr>
          <w:rFonts w:ascii="Times New Roman" w:eastAsia="Times New Roman" w:hAnsi="Times New Roman" w:cs="Times New Roman"/>
          <w:b/>
          <w:bCs/>
          <w:color w:val="000000" w:themeColor="text1"/>
          <w:sz w:val="28"/>
          <w:szCs w:val="28"/>
        </w:rPr>
        <w:t xml:space="preserve">                                                                                      </w:t>
      </w:r>
      <w:r w:rsidRPr="00F3643A">
        <w:rPr>
          <w:rFonts w:ascii="Times New Roman" w:eastAsia="Times New Roman" w:hAnsi="Times New Roman" w:cs="Times New Roman"/>
          <w:b/>
          <w:bCs/>
          <w:color w:val="000000" w:themeColor="text1"/>
          <w:sz w:val="28"/>
          <w:szCs w:val="28"/>
        </w:rPr>
        <w:t xml:space="preserve">  (3 marks)</w:t>
      </w:r>
    </w:p>
    <w:p w:rsidR="00F3643A" w:rsidRDefault="0051353D" w:rsidP="00F3643A">
      <w:pPr>
        <w:spacing w:line="360" w:lineRule="auto"/>
        <w:rPr>
          <w:rFonts w:ascii="Times New Roman" w:eastAsia="Times New Roman" w:hAnsi="Times New Roman" w:cs="Times New Roman"/>
          <w:bCs/>
          <w:color w:val="000000" w:themeColor="text1"/>
          <w:sz w:val="28"/>
          <w:szCs w:val="28"/>
        </w:rPr>
      </w:pPr>
      <w:r w:rsidRPr="0000724D">
        <w:rPr>
          <w:rFonts w:ascii="Times New Roman" w:eastAsia="Times New Roman" w:hAnsi="Times New Roman" w:cs="Times New Roman"/>
          <w:bCs/>
          <w:color w:val="000000" w:themeColor="text1"/>
          <w:sz w:val="28"/>
          <w:szCs w:val="28"/>
        </w:rPr>
        <w:t xml:space="preserve">a. </w:t>
      </w:r>
      <w:r w:rsidR="00F3643A" w:rsidRPr="0000724D">
        <w:rPr>
          <w:rFonts w:ascii="Times New Roman" w:eastAsia="Times New Roman" w:hAnsi="Times New Roman" w:cs="Times New Roman"/>
          <w:bCs/>
          <w:color w:val="000000" w:themeColor="text1"/>
          <w:sz w:val="28"/>
          <w:szCs w:val="28"/>
        </w:rPr>
        <w:t>Frequently:  _____________</w:t>
      </w:r>
      <w:r w:rsidRPr="0000724D">
        <w:rPr>
          <w:rFonts w:ascii="Times New Roman" w:eastAsia="Times New Roman" w:hAnsi="Times New Roman" w:cs="Times New Roman"/>
          <w:bCs/>
          <w:color w:val="000000" w:themeColor="text1"/>
          <w:sz w:val="28"/>
          <w:szCs w:val="28"/>
        </w:rPr>
        <w:t>________________________________________</w:t>
      </w:r>
      <w:r w:rsidR="0000724D">
        <w:rPr>
          <w:rFonts w:ascii="Times New Roman" w:eastAsia="Times New Roman" w:hAnsi="Times New Roman" w:cs="Times New Roman"/>
          <w:bCs/>
          <w:color w:val="000000" w:themeColor="text1"/>
          <w:sz w:val="28"/>
          <w:szCs w:val="28"/>
        </w:rPr>
        <w:t>_</w:t>
      </w:r>
      <w:r w:rsidR="00F3643A" w:rsidRPr="0000724D">
        <w:rPr>
          <w:rFonts w:ascii="Times New Roman" w:eastAsia="Times New Roman" w:hAnsi="Times New Roman" w:cs="Times New Roman"/>
          <w:bCs/>
          <w:color w:val="000000" w:themeColor="text1"/>
          <w:sz w:val="28"/>
          <w:szCs w:val="28"/>
        </w:rPr>
        <w:t xml:space="preserve"> ____________________________________________________________________________________________________________________________________</w:t>
      </w:r>
    </w:p>
    <w:p w:rsidR="00EB599F" w:rsidRPr="0000724D" w:rsidRDefault="00EB599F" w:rsidP="00F3643A">
      <w:pPr>
        <w:spacing w:line="360" w:lineRule="auto"/>
        <w:rPr>
          <w:rFonts w:ascii="Times New Roman" w:eastAsia="Times New Roman" w:hAnsi="Times New Roman" w:cs="Times New Roman"/>
          <w:bCs/>
          <w:color w:val="000000" w:themeColor="text1"/>
          <w:sz w:val="28"/>
          <w:szCs w:val="28"/>
        </w:rPr>
      </w:pPr>
      <w:r w:rsidRPr="00F3643A">
        <w:rPr>
          <w:rFonts w:ascii="Times New Roman" w:eastAsia="Times New Roman" w:hAnsi="Times New Roman" w:cs="Times New Roman"/>
          <w:b/>
          <w:bCs/>
          <w:color w:val="000000" w:themeColor="text1"/>
          <w:sz w:val="28"/>
          <w:szCs w:val="28"/>
        </w:rPr>
        <w:t xml:space="preserve">Give the </w:t>
      </w:r>
      <w:r w:rsidR="00D33CBC">
        <w:rPr>
          <w:rFonts w:ascii="Times New Roman" w:eastAsia="Times New Roman" w:hAnsi="Times New Roman" w:cs="Times New Roman"/>
          <w:b/>
          <w:bCs/>
          <w:color w:val="000000" w:themeColor="text1"/>
          <w:sz w:val="28"/>
          <w:szCs w:val="28"/>
        </w:rPr>
        <w:t xml:space="preserve">noun </w:t>
      </w:r>
      <w:r w:rsidRPr="00F3643A">
        <w:rPr>
          <w:rFonts w:ascii="Times New Roman" w:eastAsia="Times New Roman" w:hAnsi="Times New Roman" w:cs="Times New Roman"/>
          <w:b/>
          <w:bCs/>
          <w:color w:val="000000" w:themeColor="text1"/>
          <w:sz w:val="28"/>
          <w:szCs w:val="28"/>
        </w:rPr>
        <w:t xml:space="preserve">form of the given word and frame sentence from the new word:                                                                                                    </w:t>
      </w:r>
    </w:p>
    <w:p w:rsidR="0051353D" w:rsidRPr="0000724D" w:rsidRDefault="00EB599F" w:rsidP="008A4029">
      <w:pPr>
        <w:spacing w:line="36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b. Betray</w:t>
      </w:r>
      <w:r w:rsidR="00F3643A" w:rsidRPr="0000724D">
        <w:rPr>
          <w:rFonts w:ascii="Times New Roman" w:eastAsia="Times New Roman" w:hAnsi="Times New Roman" w:cs="Times New Roman"/>
          <w:bCs/>
          <w:color w:val="000000" w:themeColor="text1"/>
          <w:sz w:val="28"/>
          <w:szCs w:val="28"/>
        </w:rPr>
        <w:t>: ____________________________________________________</w:t>
      </w:r>
      <w:r w:rsidR="0000724D">
        <w:rPr>
          <w:rFonts w:ascii="Times New Roman" w:eastAsia="Times New Roman" w:hAnsi="Times New Roman" w:cs="Times New Roman"/>
          <w:bCs/>
          <w:color w:val="000000" w:themeColor="text1"/>
          <w:sz w:val="28"/>
          <w:szCs w:val="28"/>
        </w:rPr>
        <w:t>_</w:t>
      </w:r>
      <w:r w:rsidR="00F3643A" w:rsidRPr="0000724D">
        <w:rPr>
          <w:rFonts w:ascii="Times New Roman" w:eastAsia="Times New Roman" w:hAnsi="Times New Roman" w:cs="Times New Roman"/>
          <w:bCs/>
          <w:color w:val="000000" w:themeColor="text1"/>
          <w:sz w:val="28"/>
          <w:szCs w:val="28"/>
        </w:rPr>
        <w:t>____ ____________________________________________________________________________________________________________________________________</w:t>
      </w:r>
    </w:p>
    <w:p w:rsidR="0051353D" w:rsidRPr="00F3643A" w:rsidRDefault="0051353D" w:rsidP="008A4029">
      <w:pPr>
        <w:spacing w:line="360" w:lineRule="auto"/>
        <w:rPr>
          <w:rFonts w:ascii="Times New Roman" w:eastAsia="Times New Roman" w:hAnsi="Times New Roman" w:cs="Times New Roman"/>
          <w:b/>
          <w:bCs/>
          <w:color w:val="000000" w:themeColor="text1"/>
          <w:sz w:val="28"/>
          <w:szCs w:val="28"/>
        </w:rPr>
      </w:pPr>
      <w:r w:rsidRPr="00F3643A">
        <w:rPr>
          <w:rFonts w:ascii="Times New Roman" w:eastAsia="Times New Roman" w:hAnsi="Times New Roman" w:cs="Times New Roman"/>
          <w:b/>
          <w:bCs/>
          <w:color w:val="000000" w:themeColor="text1"/>
          <w:sz w:val="28"/>
          <w:szCs w:val="28"/>
        </w:rPr>
        <w:t>2. Give the synonyms of:                                                                           (1 mark)</w:t>
      </w:r>
    </w:p>
    <w:p w:rsidR="0051353D" w:rsidRPr="00F3643A" w:rsidRDefault="0051353D" w:rsidP="00F3643A">
      <w:pPr>
        <w:spacing w:line="240" w:lineRule="auto"/>
        <w:rPr>
          <w:rFonts w:ascii="Times New Roman" w:eastAsia="Times New Roman" w:hAnsi="Times New Roman" w:cs="Times New Roman"/>
          <w:color w:val="000000" w:themeColor="text1"/>
          <w:sz w:val="28"/>
          <w:szCs w:val="28"/>
        </w:rPr>
      </w:pPr>
      <w:proofErr w:type="gramStart"/>
      <w:r w:rsidRPr="00F3643A">
        <w:rPr>
          <w:rFonts w:ascii="Times New Roman" w:eastAsia="Times New Roman" w:hAnsi="Times New Roman" w:cs="Times New Roman"/>
          <w:color w:val="000000" w:themeColor="text1"/>
          <w:sz w:val="28"/>
          <w:szCs w:val="28"/>
        </w:rPr>
        <w:t>a</w:t>
      </w:r>
      <w:proofErr w:type="gramEnd"/>
      <w:r w:rsidRPr="00F3643A">
        <w:rPr>
          <w:rFonts w:ascii="Times New Roman" w:eastAsia="Times New Roman" w:hAnsi="Times New Roman" w:cs="Times New Roman"/>
          <w:color w:val="000000" w:themeColor="text1"/>
          <w:sz w:val="28"/>
          <w:szCs w:val="28"/>
        </w:rPr>
        <w:t xml:space="preserve">. danger – </w:t>
      </w:r>
      <w:r w:rsidR="00F3643A" w:rsidRPr="00F3643A">
        <w:rPr>
          <w:rFonts w:ascii="Times New Roman" w:eastAsia="Times New Roman" w:hAnsi="Times New Roman" w:cs="Times New Roman"/>
          <w:color w:val="000000" w:themeColor="text1"/>
          <w:sz w:val="28"/>
          <w:szCs w:val="28"/>
        </w:rPr>
        <w:t>_________________________________________________________</w:t>
      </w:r>
    </w:p>
    <w:p w:rsidR="0051353D" w:rsidRPr="00F3643A" w:rsidRDefault="0051353D" w:rsidP="00F3643A">
      <w:pPr>
        <w:spacing w:line="240" w:lineRule="auto"/>
        <w:rPr>
          <w:rFonts w:ascii="Times New Roman" w:eastAsia="Times New Roman" w:hAnsi="Times New Roman" w:cs="Times New Roman"/>
          <w:color w:val="000000" w:themeColor="text1"/>
          <w:sz w:val="28"/>
          <w:szCs w:val="28"/>
        </w:rPr>
      </w:pPr>
      <w:proofErr w:type="gramStart"/>
      <w:r w:rsidRPr="00F3643A">
        <w:rPr>
          <w:rFonts w:ascii="Times New Roman" w:eastAsia="Times New Roman" w:hAnsi="Times New Roman" w:cs="Times New Roman"/>
          <w:color w:val="000000" w:themeColor="text1"/>
          <w:sz w:val="28"/>
          <w:szCs w:val="28"/>
        </w:rPr>
        <w:t>b</w:t>
      </w:r>
      <w:proofErr w:type="gramEnd"/>
      <w:r w:rsidRPr="00F3643A">
        <w:rPr>
          <w:rFonts w:ascii="Times New Roman" w:eastAsia="Times New Roman" w:hAnsi="Times New Roman" w:cs="Times New Roman"/>
          <w:color w:val="000000" w:themeColor="text1"/>
          <w:sz w:val="28"/>
          <w:szCs w:val="28"/>
        </w:rPr>
        <w:t xml:space="preserve">. scan – </w:t>
      </w:r>
      <w:r w:rsidR="00F3643A" w:rsidRPr="00F3643A">
        <w:rPr>
          <w:rFonts w:ascii="Times New Roman" w:eastAsia="Times New Roman" w:hAnsi="Times New Roman" w:cs="Times New Roman"/>
          <w:color w:val="000000" w:themeColor="text1"/>
          <w:sz w:val="28"/>
          <w:szCs w:val="28"/>
        </w:rPr>
        <w:t>___________________________________________________________</w:t>
      </w:r>
    </w:p>
    <w:p w:rsidR="0051353D" w:rsidRPr="00F3643A" w:rsidRDefault="0051353D" w:rsidP="008A4029">
      <w:pPr>
        <w:spacing w:line="360" w:lineRule="auto"/>
        <w:rPr>
          <w:rFonts w:ascii="Times New Roman" w:eastAsia="Times New Roman" w:hAnsi="Times New Roman" w:cs="Times New Roman"/>
          <w:b/>
          <w:bCs/>
          <w:color w:val="000000" w:themeColor="text1"/>
          <w:sz w:val="28"/>
          <w:szCs w:val="28"/>
        </w:rPr>
      </w:pPr>
      <w:r w:rsidRPr="00F3643A">
        <w:rPr>
          <w:rFonts w:ascii="Times New Roman" w:eastAsia="Times New Roman" w:hAnsi="Times New Roman" w:cs="Times New Roman"/>
          <w:b/>
          <w:bCs/>
          <w:color w:val="000000" w:themeColor="text1"/>
          <w:sz w:val="28"/>
          <w:szCs w:val="28"/>
        </w:rPr>
        <w:t>3. Write the homophones of the following words:                                 (1 mark)</w:t>
      </w:r>
    </w:p>
    <w:p w:rsidR="0051353D" w:rsidRPr="00F3643A" w:rsidRDefault="0051353D" w:rsidP="008A4029">
      <w:pPr>
        <w:spacing w:line="360" w:lineRule="auto"/>
        <w:rPr>
          <w:rFonts w:ascii="Times New Roman" w:eastAsia="Times New Roman" w:hAnsi="Times New Roman" w:cs="Times New Roman"/>
          <w:color w:val="000000" w:themeColor="text1"/>
          <w:sz w:val="28"/>
          <w:szCs w:val="28"/>
        </w:rPr>
      </w:pPr>
      <w:proofErr w:type="gramStart"/>
      <w:r w:rsidRPr="00F3643A">
        <w:rPr>
          <w:rFonts w:ascii="Times New Roman" w:eastAsia="Times New Roman" w:hAnsi="Times New Roman" w:cs="Times New Roman"/>
          <w:color w:val="000000" w:themeColor="text1"/>
          <w:sz w:val="28"/>
          <w:szCs w:val="28"/>
        </w:rPr>
        <w:t>a</w:t>
      </w:r>
      <w:proofErr w:type="gramEnd"/>
      <w:r w:rsidRPr="00F3643A">
        <w:rPr>
          <w:rFonts w:ascii="Times New Roman" w:eastAsia="Times New Roman" w:hAnsi="Times New Roman" w:cs="Times New Roman"/>
          <w:color w:val="000000" w:themeColor="text1"/>
          <w:sz w:val="28"/>
          <w:szCs w:val="28"/>
        </w:rPr>
        <w:t xml:space="preserve">. pain – </w:t>
      </w:r>
      <w:r w:rsidR="00F3643A" w:rsidRPr="00F3643A">
        <w:rPr>
          <w:rFonts w:ascii="Times New Roman" w:eastAsia="Times New Roman" w:hAnsi="Times New Roman" w:cs="Times New Roman"/>
          <w:color w:val="000000" w:themeColor="text1"/>
          <w:sz w:val="28"/>
          <w:szCs w:val="28"/>
        </w:rPr>
        <w:t xml:space="preserve"> </w:t>
      </w:r>
      <w:r w:rsidRPr="00F3643A">
        <w:rPr>
          <w:rFonts w:ascii="Times New Roman" w:eastAsia="Times New Roman" w:hAnsi="Times New Roman" w:cs="Times New Roman"/>
          <w:color w:val="000000" w:themeColor="text1"/>
          <w:sz w:val="28"/>
          <w:szCs w:val="28"/>
        </w:rPr>
        <w:t>_____________</w:t>
      </w:r>
      <w:r w:rsidR="00F3643A">
        <w:rPr>
          <w:rFonts w:ascii="Times New Roman" w:eastAsia="Times New Roman" w:hAnsi="Times New Roman" w:cs="Times New Roman"/>
          <w:color w:val="000000" w:themeColor="text1"/>
          <w:sz w:val="28"/>
          <w:szCs w:val="28"/>
        </w:rPr>
        <w:t>___________________________________________</w:t>
      </w:r>
      <w:r w:rsidRPr="00F3643A">
        <w:rPr>
          <w:rFonts w:ascii="Times New Roman" w:eastAsia="Times New Roman" w:hAnsi="Times New Roman" w:cs="Times New Roman"/>
          <w:color w:val="000000" w:themeColor="text1"/>
          <w:sz w:val="28"/>
          <w:szCs w:val="28"/>
        </w:rPr>
        <w:t xml:space="preserve">___  </w:t>
      </w:r>
    </w:p>
    <w:p w:rsidR="007D7877" w:rsidRDefault="0051353D" w:rsidP="009A4196">
      <w:pPr>
        <w:spacing w:line="360" w:lineRule="auto"/>
        <w:rPr>
          <w:rFonts w:ascii="Times New Roman" w:eastAsia="Times New Roman" w:hAnsi="Times New Roman" w:cs="Times New Roman"/>
          <w:color w:val="000000" w:themeColor="text1"/>
          <w:sz w:val="28"/>
          <w:szCs w:val="28"/>
        </w:rPr>
      </w:pPr>
      <w:proofErr w:type="gramStart"/>
      <w:r w:rsidRPr="00F3643A">
        <w:rPr>
          <w:rFonts w:ascii="Times New Roman" w:eastAsia="Times New Roman" w:hAnsi="Times New Roman" w:cs="Times New Roman"/>
          <w:color w:val="000000" w:themeColor="text1"/>
          <w:sz w:val="28"/>
          <w:szCs w:val="28"/>
        </w:rPr>
        <w:t>b</w:t>
      </w:r>
      <w:proofErr w:type="gramEnd"/>
      <w:r w:rsidRPr="00F3643A">
        <w:rPr>
          <w:rFonts w:ascii="Times New Roman" w:eastAsia="Times New Roman" w:hAnsi="Times New Roman" w:cs="Times New Roman"/>
          <w:color w:val="000000" w:themeColor="text1"/>
          <w:sz w:val="28"/>
          <w:szCs w:val="28"/>
        </w:rPr>
        <w:t xml:space="preserve">. bored- </w:t>
      </w:r>
      <w:r w:rsidR="00F3643A" w:rsidRPr="00F3643A">
        <w:rPr>
          <w:rFonts w:ascii="Times New Roman" w:eastAsia="Times New Roman" w:hAnsi="Times New Roman" w:cs="Times New Roman"/>
          <w:color w:val="000000" w:themeColor="text1"/>
          <w:sz w:val="28"/>
          <w:szCs w:val="28"/>
        </w:rPr>
        <w:t xml:space="preserve"> </w:t>
      </w:r>
      <w:r w:rsidRPr="00F3643A">
        <w:rPr>
          <w:rFonts w:ascii="Times New Roman" w:eastAsia="Times New Roman" w:hAnsi="Times New Roman" w:cs="Times New Roman"/>
          <w:color w:val="000000" w:themeColor="text1"/>
          <w:sz w:val="28"/>
          <w:szCs w:val="28"/>
        </w:rPr>
        <w:t>_____</w:t>
      </w:r>
      <w:r w:rsidR="00F3643A">
        <w:rPr>
          <w:rFonts w:ascii="Times New Roman" w:eastAsia="Times New Roman" w:hAnsi="Times New Roman" w:cs="Times New Roman"/>
          <w:color w:val="000000" w:themeColor="text1"/>
          <w:sz w:val="28"/>
          <w:szCs w:val="28"/>
        </w:rPr>
        <w:t>___________________________________________</w:t>
      </w:r>
      <w:r w:rsidRPr="00F3643A">
        <w:rPr>
          <w:rFonts w:ascii="Times New Roman" w:eastAsia="Times New Roman" w:hAnsi="Times New Roman" w:cs="Times New Roman"/>
          <w:color w:val="000000" w:themeColor="text1"/>
          <w:sz w:val="28"/>
          <w:szCs w:val="28"/>
        </w:rPr>
        <w:t xml:space="preserve">__________ </w:t>
      </w:r>
    </w:p>
    <w:p w:rsidR="007D7877" w:rsidRDefault="007D7877" w:rsidP="007D7877">
      <w:pPr>
        <w:rPr>
          <w:rFonts w:ascii="Times New Roman" w:eastAsia="Times New Roman" w:hAnsi="Times New Roman" w:cs="Times New Roman"/>
          <w:sz w:val="28"/>
          <w:szCs w:val="28"/>
        </w:rPr>
      </w:pPr>
    </w:p>
    <w:p w:rsidR="00011F10" w:rsidRPr="007D7877" w:rsidRDefault="00011F10" w:rsidP="007D7877">
      <w:pPr>
        <w:jc w:val="center"/>
        <w:rPr>
          <w:rFonts w:ascii="Times New Roman" w:eastAsia="Times New Roman" w:hAnsi="Times New Roman" w:cs="Times New Roman"/>
          <w:sz w:val="28"/>
          <w:szCs w:val="28"/>
        </w:rPr>
      </w:pPr>
    </w:p>
    <w:sectPr w:rsidR="00011F10" w:rsidRPr="007D7877" w:rsidSect="008A4029">
      <w:footerReference w:type="default" r:id="rId10"/>
      <w:pgSz w:w="12242" w:h="18722" w:code="258"/>
      <w:pgMar w:top="1170" w:right="1440" w:bottom="1440" w:left="1440" w:header="720" w:footer="57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119C" w:rsidRDefault="0030119C" w:rsidP="00E379A5">
      <w:pPr>
        <w:spacing w:after="0" w:line="240" w:lineRule="auto"/>
      </w:pPr>
      <w:r>
        <w:separator/>
      </w:r>
    </w:p>
  </w:endnote>
  <w:endnote w:type="continuationSeparator" w:id="0">
    <w:p w:rsidR="0030119C" w:rsidRDefault="0030119C" w:rsidP="00E379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TBCo00">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odoni MT Black">
    <w:panose1 w:val="02070A03080606020203"/>
    <w:charset w:val="00"/>
    <w:family w:val="roman"/>
    <w:pitch w:val="variable"/>
    <w:sig w:usb0="00000003" w:usb1="00000000" w:usb2="00000000" w:usb3="00000000" w:csb0="00000001" w:csb1="00000000"/>
  </w:font>
  <w:font w:name="Helvetica-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21813"/>
      <w:docPartObj>
        <w:docPartGallery w:val="Page Numbers (Bottom of Page)"/>
        <w:docPartUnique/>
      </w:docPartObj>
    </w:sdtPr>
    <w:sdtEndPr/>
    <w:sdtContent>
      <w:sdt>
        <w:sdtPr>
          <w:id w:val="98381352"/>
          <w:docPartObj>
            <w:docPartGallery w:val="Page Numbers (Top of Page)"/>
            <w:docPartUnique/>
          </w:docPartObj>
        </w:sdtPr>
        <w:sdtEndPr/>
        <w:sdtContent>
          <w:p w:rsidR="00A9693B" w:rsidRDefault="009A327F" w:rsidP="00E379A5">
            <w:pPr>
              <w:pStyle w:val="Footer"/>
              <w:pBdr>
                <w:top w:val="single" w:sz="4" w:space="1" w:color="auto"/>
              </w:pBdr>
            </w:pPr>
            <w:r>
              <w:t xml:space="preserve">Form 1 </w:t>
            </w:r>
            <w:r w:rsidR="00A9693B">
              <w:t>-English-1-</w:t>
            </w:r>
            <w:r w:rsidR="00194E02">
              <w:t xml:space="preserve">      </w:t>
            </w:r>
            <w:r w:rsidR="00194E02" w:rsidRPr="00194E02">
              <w:rPr>
                <w:b/>
              </w:rPr>
              <w:t>www.zimsake.co.zw</w:t>
            </w:r>
            <w:r w:rsidR="00A9693B">
              <w:t xml:space="preserve"> </w:t>
            </w:r>
            <w:r w:rsidR="00194E02">
              <w:t xml:space="preserve">                                                        </w:t>
            </w:r>
            <w:r w:rsidR="00A9693B">
              <w:t xml:space="preserve">Page </w:t>
            </w:r>
            <w:r w:rsidR="00603355">
              <w:rPr>
                <w:b/>
                <w:sz w:val="24"/>
                <w:szCs w:val="24"/>
              </w:rPr>
              <w:fldChar w:fldCharType="begin"/>
            </w:r>
            <w:r w:rsidR="00A9693B">
              <w:rPr>
                <w:b/>
              </w:rPr>
              <w:instrText xml:space="preserve"> PAGE </w:instrText>
            </w:r>
            <w:r w:rsidR="00603355">
              <w:rPr>
                <w:b/>
                <w:sz w:val="24"/>
                <w:szCs w:val="24"/>
              </w:rPr>
              <w:fldChar w:fldCharType="separate"/>
            </w:r>
            <w:r w:rsidR="0091434F">
              <w:rPr>
                <w:b/>
                <w:noProof/>
              </w:rPr>
              <w:t>1</w:t>
            </w:r>
            <w:r w:rsidR="00603355">
              <w:rPr>
                <w:b/>
                <w:sz w:val="24"/>
                <w:szCs w:val="24"/>
              </w:rPr>
              <w:fldChar w:fldCharType="end"/>
            </w:r>
            <w:r w:rsidR="00A9693B">
              <w:t xml:space="preserve"> of </w:t>
            </w:r>
            <w:r w:rsidR="00603355">
              <w:rPr>
                <w:b/>
                <w:sz w:val="24"/>
                <w:szCs w:val="24"/>
              </w:rPr>
              <w:fldChar w:fldCharType="begin"/>
            </w:r>
            <w:r w:rsidR="00A9693B">
              <w:rPr>
                <w:b/>
              </w:rPr>
              <w:instrText xml:space="preserve"> NUMPAGES  </w:instrText>
            </w:r>
            <w:r w:rsidR="00603355">
              <w:rPr>
                <w:b/>
                <w:sz w:val="24"/>
                <w:szCs w:val="24"/>
              </w:rPr>
              <w:fldChar w:fldCharType="separate"/>
            </w:r>
            <w:r w:rsidR="0091434F">
              <w:rPr>
                <w:b/>
                <w:noProof/>
              </w:rPr>
              <w:t>11</w:t>
            </w:r>
            <w:r w:rsidR="00603355">
              <w:rPr>
                <w:b/>
                <w:sz w:val="24"/>
                <w:szCs w:val="24"/>
              </w:rPr>
              <w:fldChar w:fldCharType="end"/>
            </w:r>
          </w:p>
        </w:sdtContent>
      </w:sdt>
    </w:sdtContent>
  </w:sdt>
  <w:p w:rsidR="00A9693B" w:rsidRDefault="00A969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119C" w:rsidRDefault="0030119C" w:rsidP="00E379A5">
      <w:pPr>
        <w:spacing w:after="0" w:line="240" w:lineRule="auto"/>
      </w:pPr>
      <w:r>
        <w:separator/>
      </w:r>
    </w:p>
  </w:footnote>
  <w:footnote w:type="continuationSeparator" w:id="0">
    <w:p w:rsidR="0030119C" w:rsidRDefault="0030119C" w:rsidP="00E379A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D66466D6"/>
    <w:lvl w:ilvl="0" w:tplc="96E41F56">
      <w:start w:val="1"/>
      <w:numFmt w:val="upperRoman"/>
      <w:lvlText w:val="%1."/>
      <w:lvlJc w:val="left"/>
      <w:pPr>
        <w:tabs>
          <w:tab w:val="num" w:pos="-360"/>
        </w:tabs>
        <w:ind w:left="72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270"/>
        </w:tabs>
        <w:ind w:left="117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270"/>
        </w:tabs>
        <w:ind w:left="189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270"/>
        </w:tabs>
        <w:ind w:left="261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270"/>
        </w:tabs>
        <w:ind w:left="333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270"/>
        </w:tabs>
        <w:ind w:left="405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270"/>
        </w:tabs>
        <w:ind w:left="477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270"/>
        </w:tabs>
        <w:ind w:left="549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270"/>
        </w:tabs>
        <w:ind w:left="6210" w:hanging="180"/>
      </w:pPr>
      <w:rPr>
        <w:rFonts w:ascii="Times New Roman" w:eastAsia="Times New Roman" w:hAnsi="Times New Roman" w:cs="Times New Roman"/>
        <w:b w:val="0"/>
        <w:bCs w:val="0"/>
        <w:i w:val="0"/>
        <w:iCs w:val="0"/>
        <w:strike w:val="0"/>
        <w:color w:val="000000"/>
        <w:sz w:val="20"/>
        <w:szCs w:val="20"/>
        <w:u w:val="none"/>
      </w:rPr>
    </w:lvl>
  </w:abstractNum>
  <w:abstractNum w:abstractNumId="1">
    <w:nsid w:val="00000002"/>
    <w:multiLevelType w:val="hybridMultilevel"/>
    <w:tmpl w:val="962A6D02"/>
    <w:lvl w:ilvl="0" w:tplc="7B70F9F2">
      <w:start w:val="1"/>
      <w:numFmt w:val="decimal"/>
      <w:lvlText w:val="%1."/>
      <w:lvlJc w:val="left"/>
      <w:pPr>
        <w:tabs>
          <w:tab w:val="num" w:pos="-360"/>
        </w:tabs>
        <w:ind w:left="-284" w:firstLine="284"/>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360"/>
        </w:tabs>
        <w:ind w:left="436" w:firstLine="284"/>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360"/>
        </w:tabs>
        <w:ind w:left="1156" w:firstLine="464"/>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360"/>
        </w:tabs>
        <w:ind w:left="1876" w:firstLine="284"/>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360"/>
        </w:tabs>
        <w:ind w:left="2596" w:firstLine="284"/>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360"/>
        </w:tabs>
        <w:ind w:left="3316" w:firstLine="464"/>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360"/>
        </w:tabs>
        <w:ind w:left="4036" w:firstLine="284"/>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360"/>
        </w:tabs>
        <w:ind w:left="4756" w:firstLine="284"/>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360"/>
        </w:tabs>
        <w:ind w:left="5476" w:firstLine="464"/>
      </w:pPr>
      <w:rPr>
        <w:rFonts w:ascii="Times New Roman" w:eastAsia="Times New Roman" w:hAnsi="Times New Roman" w:cs="Times New Roman"/>
        <w:b w:val="0"/>
        <w:bCs w:val="0"/>
        <w:i w:val="0"/>
        <w:iCs w:val="0"/>
        <w:strike w:val="0"/>
        <w:color w:val="000000"/>
        <w:sz w:val="20"/>
        <w:szCs w:val="20"/>
        <w:u w:val="none"/>
      </w:rPr>
    </w:lvl>
  </w:abstractNum>
  <w:abstractNum w:abstractNumId="2">
    <w:nsid w:val="00000003"/>
    <w:multiLevelType w:val="hybridMultilevel"/>
    <w:tmpl w:val="C5445BA8"/>
    <w:lvl w:ilvl="0" w:tplc="917238C0">
      <w:start w:val="1"/>
      <w:numFmt w:val="bullet"/>
      <w:lvlText w:val="●"/>
      <w:lvlJc w:val="left"/>
      <w:pPr>
        <w:tabs>
          <w:tab w:val="num" w:pos="0"/>
        </w:tabs>
        <w:ind w:left="796" w:hanging="436"/>
      </w:pPr>
      <w:rPr>
        <w:rFonts w:ascii="Verdana" w:eastAsia="Verdana" w:hAnsi="Verdana" w:cs="Verdana"/>
        <w:b w:val="0"/>
        <w:bCs w:val="0"/>
        <w:i w:val="0"/>
        <w:iCs w:val="0"/>
        <w:strike w:val="0"/>
        <w:color w:val="000000"/>
        <w:sz w:val="28"/>
        <w:szCs w:val="28"/>
        <w:u w:val="none"/>
      </w:rPr>
    </w:lvl>
    <w:lvl w:ilvl="1" w:tplc="FFFFFFFF">
      <w:start w:val="1"/>
      <w:numFmt w:val="bullet"/>
      <w:lvlText w:val="○"/>
      <w:lvlJc w:val="left"/>
      <w:pPr>
        <w:tabs>
          <w:tab w:val="num" w:pos="0"/>
        </w:tabs>
        <w:ind w:left="1516" w:hanging="436"/>
      </w:pPr>
      <w:rPr>
        <w:rFonts w:ascii="Courier New" w:eastAsia="Courier New" w:hAnsi="Courier New" w:cs="Courier New"/>
        <w:b w:val="0"/>
        <w:bCs w:val="0"/>
        <w:i w:val="0"/>
        <w:iCs w:val="0"/>
        <w:strike w:val="0"/>
        <w:color w:val="000000"/>
        <w:sz w:val="20"/>
        <w:szCs w:val="20"/>
        <w:u w:val="none"/>
      </w:rPr>
    </w:lvl>
    <w:lvl w:ilvl="2" w:tplc="FFFFFFFF">
      <w:start w:val="1"/>
      <w:numFmt w:val="bullet"/>
      <w:lvlText w:val="■"/>
      <w:lvlJc w:val="right"/>
      <w:pPr>
        <w:tabs>
          <w:tab w:val="num" w:pos="0"/>
        </w:tabs>
        <w:ind w:left="2236" w:hanging="256"/>
      </w:pPr>
      <w:rPr>
        <w:rFonts w:ascii="Verdana" w:eastAsia="Verdana" w:hAnsi="Verdana" w:cs="Verdana"/>
        <w:b w:val="0"/>
        <w:bCs w:val="0"/>
        <w:i w:val="0"/>
        <w:iCs w:val="0"/>
        <w:strike w:val="0"/>
        <w:color w:val="000000"/>
        <w:sz w:val="20"/>
        <w:szCs w:val="20"/>
        <w:u w:val="none"/>
      </w:rPr>
    </w:lvl>
    <w:lvl w:ilvl="3" w:tplc="FFFFFFFF">
      <w:start w:val="1"/>
      <w:numFmt w:val="bullet"/>
      <w:lvlText w:val="●"/>
      <w:lvlJc w:val="left"/>
      <w:pPr>
        <w:tabs>
          <w:tab w:val="num" w:pos="0"/>
        </w:tabs>
        <w:ind w:left="2956" w:hanging="436"/>
      </w:pPr>
      <w:rPr>
        <w:rFonts w:ascii="Verdana" w:eastAsia="Verdana" w:hAnsi="Verdana" w:cs="Verdana"/>
        <w:b w:val="0"/>
        <w:bCs w:val="0"/>
        <w:i w:val="0"/>
        <w:iCs w:val="0"/>
        <w:strike w:val="0"/>
        <w:color w:val="000000"/>
        <w:sz w:val="20"/>
        <w:szCs w:val="20"/>
        <w:u w:val="none"/>
      </w:rPr>
    </w:lvl>
    <w:lvl w:ilvl="4" w:tplc="FFFFFFFF">
      <w:start w:val="1"/>
      <w:numFmt w:val="bullet"/>
      <w:lvlText w:val="○"/>
      <w:lvlJc w:val="left"/>
      <w:pPr>
        <w:tabs>
          <w:tab w:val="num" w:pos="0"/>
        </w:tabs>
        <w:ind w:left="3676" w:hanging="436"/>
      </w:pPr>
      <w:rPr>
        <w:rFonts w:ascii="Courier New" w:eastAsia="Courier New" w:hAnsi="Courier New" w:cs="Courier New"/>
        <w:b w:val="0"/>
        <w:bCs w:val="0"/>
        <w:i w:val="0"/>
        <w:iCs w:val="0"/>
        <w:strike w:val="0"/>
        <w:color w:val="000000"/>
        <w:sz w:val="20"/>
        <w:szCs w:val="20"/>
        <w:u w:val="none"/>
      </w:rPr>
    </w:lvl>
    <w:lvl w:ilvl="5" w:tplc="FFFFFFFF">
      <w:start w:val="1"/>
      <w:numFmt w:val="bullet"/>
      <w:lvlText w:val="■"/>
      <w:lvlJc w:val="right"/>
      <w:pPr>
        <w:tabs>
          <w:tab w:val="num" w:pos="0"/>
        </w:tabs>
        <w:ind w:left="4396" w:hanging="256"/>
      </w:pPr>
      <w:rPr>
        <w:rFonts w:ascii="Verdana" w:eastAsia="Verdana" w:hAnsi="Verdana" w:cs="Verdana"/>
        <w:b w:val="0"/>
        <w:bCs w:val="0"/>
        <w:i w:val="0"/>
        <w:iCs w:val="0"/>
        <w:strike w:val="0"/>
        <w:color w:val="000000"/>
        <w:sz w:val="20"/>
        <w:szCs w:val="20"/>
        <w:u w:val="none"/>
      </w:rPr>
    </w:lvl>
    <w:lvl w:ilvl="6" w:tplc="FFFFFFFF">
      <w:start w:val="1"/>
      <w:numFmt w:val="bullet"/>
      <w:lvlText w:val="●"/>
      <w:lvlJc w:val="left"/>
      <w:pPr>
        <w:tabs>
          <w:tab w:val="num" w:pos="0"/>
        </w:tabs>
        <w:ind w:left="5116" w:hanging="436"/>
      </w:pPr>
      <w:rPr>
        <w:rFonts w:ascii="Verdana" w:eastAsia="Verdana" w:hAnsi="Verdana" w:cs="Verdana"/>
        <w:b w:val="0"/>
        <w:bCs w:val="0"/>
        <w:i w:val="0"/>
        <w:iCs w:val="0"/>
        <w:strike w:val="0"/>
        <w:color w:val="000000"/>
        <w:sz w:val="20"/>
        <w:szCs w:val="20"/>
        <w:u w:val="none"/>
      </w:rPr>
    </w:lvl>
    <w:lvl w:ilvl="7" w:tplc="FFFFFFFF">
      <w:start w:val="1"/>
      <w:numFmt w:val="bullet"/>
      <w:lvlText w:val="○"/>
      <w:lvlJc w:val="left"/>
      <w:pPr>
        <w:tabs>
          <w:tab w:val="num" w:pos="0"/>
        </w:tabs>
        <w:ind w:left="5836" w:hanging="436"/>
      </w:pPr>
      <w:rPr>
        <w:rFonts w:ascii="Courier New" w:eastAsia="Courier New" w:hAnsi="Courier New" w:cs="Courier New"/>
        <w:b w:val="0"/>
        <w:bCs w:val="0"/>
        <w:i w:val="0"/>
        <w:iCs w:val="0"/>
        <w:strike w:val="0"/>
        <w:color w:val="000000"/>
        <w:sz w:val="20"/>
        <w:szCs w:val="20"/>
        <w:u w:val="none"/>
      </w:rPr>
    </w:lvl>
    <w:lvl w:ilvl="8" w:tplc="FFFFFFFF">
      <w:start w:val="1"/>
      <w:numFmt w:val="bullet"/>
      <w:lvlText w:val="■"/>
      <w:lvlJc w:val="right"/>
      <w:pPr>
        <w:tabs>
          <w:tab w:val="num" w:pos="0"/>
        </w:tabs>
        <w:ind w:left="6556" w:hanging="256"/>
      </w:pPr>
      <w:rPr>
        <w:rFonts w:ascii="Verdana" w:eastAsia="Verdana" w:hAnsi="Verdana" w:cs="Verdana"/>
        <w:b w:val="0"/>
        <w:bCs w:val="0"/>
        <w:i w:val="0"/>
        <w:iCs w:val="0"/>
        <w:strike w:val="0"/>
        <w:color w:val="000000"/>
        <w:sz w:val="20"/>
        <w:szCs w:val="20"/>
        <w:u w:val="none"/>
      </w:rPr>
    </w:lvl>
  </w:abstractNum>
  <w:abstractNum w:abstractNumId="3">
    <w:nsid w:val="00000004"/>
    <w:multiLevelType w:val="hybridMultilevel"/>
    <w:tmpl w:val="00000004"/>
    <w:lvl w:ilvl="0" w:tplc="FFFFFFFF">
      <w:start w:val="1"/>
      <w:numFmt w:val="bullet"/>
      <w:lvlText w:val="●"/>
      <w:lvlJc w:val="left"/>
      <w:pPr>
        <w:tabs>
          <w:tab w:val="num" w:pos="0"/>
        </w:tabs>
        <w:ind w:left="796" w:hanging="436"/>
      </w:pPr>
      <w:rPr>
        <w:rFonts w:ascii="Verdana" w:eastAsia="Verdana" w:hAnsi="Verdana" w:cs="Verdana"/>
        <w:b w:val="0"/>
        <w:bCs w:val="0"/>
        <w:i w:val="0"/>
        <w:iCs w:val="0"/>
        <w:strike w:val="0"/>
        <w:color w:val="000000"/>
        <w:sz w:val="20"/>
        <w:szCs w:val="20"/>
        <w:u w:val="none"/>
      </w:rPr>
    </w:lvl>
    <w:lvl w:ilvl="1" w:tplc="FFFFFFFF">
      <w:start w:val="1"/>
      <w:numFmt w:val="bullet"/>
      <w:lvlText w:val="○"/>
      <w:lvlJc w:val="left"/>
      <w:pPr>
        <w:tabs>
          <w:tab w:val="num" w:pos="0"/>
        </w:tabs>
        <w:ind w:left="1516" w:hanging="436"/>
      </w:pPr>
      <w:rPr>
        <w:rFonts w:ascii="Courier New" w:eastAsia="Courier New" w:hAnsi="Courier New" w:cs="Courier New"/>
        <w:b w:val="0"/>
        <w:bCs w:val="0"/>
        <w:i w:val="0"/>
        <w:iCs w:val="0"/>
        <w:strike w:val="0"/>
        <w:color w:val="000000"/>
        <w:sz w:val="20"/>
        <w:szCs w:val="20"/>
        <w:u w:val="none"/>
      </w:rPr>
    </w:lvl>
    <w:lvl w:ilvl="2" w:tplc="FFFFFFFF">
      <w:start w:val="1"/>
      <w:numFmt w:val="bullet"/>
      <w:lvlText w:val="■"/>
      <w:lvlJc w:val="right"/>
      <w:pPr>
        <w:tabs>
          <w:tab w:val="num" w:pos="0"/>
        </w:tabs>
        <w:ind w:left="2236" w:hanging="256"/>
      </w:pPr>
      <w:rPr>
        <w:rFonts w:ascii="Verdana" w:eastAsia="Verdana" w:hAnsi="Verdana" w:cs="Verdana"/>
        <w:b w:val="0"/>
        <w:bCs w:val="0"/>
        <w:i w:val="0"/>
        <w:iCs w:val="0"/>
        <w:strike w:val="0"/>
        <w:color w:val="000000"/>
        <w:sz w:val="20"/>
        <w:szCs w:val="20"/>
        <w:u w:val="none"/>
      </w:rPr>
    </w:lvl>
    <w:lvl w:ilvl="3" w:tplc="FFFFFFFF">
      <w:start w:val="1"/>
      <w:numFmt w:val="bullet"/>
      <w:lvlText w:val="●"/>
      <w:lvlJc w:val="left"/>
      <w:pPr>
        <w:tabs>
          <w:tab w:val="num" w:pos="0"/>
        </w:tabs>
        <w:ind w:left="2956" w:hanging="436"/>
      </w:pPr>
      <w:rPr>
        <w:rFonts w:ascii="Verdana" w:eastAsia="Verdana" w:hAnsi="Verdana" w:cs="Verdana"/>
        <w:b w:val="0"/>
        <w:bCs w:val="0"/>
        <w:i w:val="0"/>
        <w:iCs w:val="0"/>
        <w:strike w:val="0"/>
        <w:color w:val="000000"/>
        <w:sz w:val="20"/>
        <w:szCs w:val="20"/>
        <w:u w:val="none"/>
      </w:rPr>
    </w:lvl>
    <w:lvl w:ilvl="4" w:tplc="FFFFFFFF">
      <w:start w:val="1"/>
      <w:numFmt w:val="bullet"/>
      <w:lvlText w:val="○"/>
      <w:lvlJc w:val="left"/>
      <w:pPr>
        <w:tabs>
          <w:tab w:val="num" w:pos="0"/>
        </w:tabs>
        <w:ind w:left="3676" w:hanging="436"/>
      </w:pPr>
      <w:rPr>
        <w:rFonts w:ascii="Courier New" w:eastAsia="Courier New" w:hAnsi="Courier New" w:cs="Courier New"/>
        <w:b w:val="0"/>
        <w:bCs w:val="0"/>
        <w:i w:val="0"/>
        <w:iCs w:val="0"/>
        <w:strike w:val="0"/>
        <w:color w:val="000000"/>
        <w:sz w:val="20"/>
        <w:szCs w:val="20"/>
        <w:u w:val="none"/>
      </w:rPr>
    </w:lvl>
    <w:lvl w:ilvl="5" w:tplc="FFFFFFFF">
      <w:start w:val="1"/>
      <w:numFmt w:val="bullet"/>
      <w:lvlText w:val="■"/>
      <w:lvlJc w:val="right"/>
      <w:pPr>
        <w:tabs>
          <w:tab w:val="num" w:pos="0"/>
        </w:tabs>
        <w:ind w:left="4396" w:hanging="256"/>
      </w:pPr>
      <w:rPr>
        <w:rFonts w:ascii="Verdana" w:eastAsia="Verdana" w:hAnsi="Verdana" w:cs="Verdana"/>
        <w:b w:val="0"/>
        <w:bCs w:val="0"/>
        <w:i w:val="0"/>
        <w:iCs w:val="0"/>
        <w:strike w:val="0"/>
        <w:color w:val="000000"/>
        <w:sz w:val="20"/>
        <w:szCs w:val="20"/>
        <w:u w:val="none"/>
      </w:rPr>
    </w:lvl>
    <w:lvl w:ilvl="6" w:tplc="FFFFFFFF">
      <w:start w:val="1"/>
      <w:numFmt w:val="bullet"/>
      <w:lvlText w:val="●"/>
      <w:lvlJc w:val="left"/>
      <w:pPr>
        <w:tabs>
          <w:tab w:val="num" w:pos="0"/>
        </w:tabs>
        <w:ind w:left="5116" w:hanging="436"/>
      </w:pPr>
      <w:rPr>
        <w:rFonts w:ascii="Verdana" w:eastAsia="Verdana" w:hAnsi="Verdana" w:cs="Verdana"/>
        <w:b w:val="0"/>
        <w:bCs w:val="0"/>
        <w:i w:val="0"/>
        <w:iCs w:val="0"/>
        <w:strike w:val="0"/>
        <w:color w:val="000000"/>
        <w:sz w:val="20"/>
        <w:szCs w:val="20"/>
        <w:u w:val="none"/>
      </w:rPr>
    </w:lvl>
    <w:lvl w:ilvl="7" w:tplc="FFFFFFFF">
      <w:start w:val="1"/>
      <w:numFmt w:val="bullet"/>
      <w:lvlText w:val="○"/>
      <w:lvlJc w:val="left"/>
      <w:pPr>
        <w:tabs>
          <w:tab w:val="num" w:pos="0"/>
        </w:tabs>
        <w:ind w:left="5836" w:hanging="436"/>
      </w:pPr>
      <w:rPr>
        <w:rFonts w:ascii="Courier New" w:eastAsia="Courier New" w:hAnsi="Courier New" w:cs="Courier New"/>
        <w:b w:val="0"/>
        <w:bCs w:val="0"/>
        <w:i w:val="0"/>
        <w:iCs w:val="0"/>
        <w:strike w:val="0"/>
        <w:color w:val="000000"/>
        <w:sz w:val="20"/>
        <w:szCs w:val="20"/>
        <w:u w:val="none"/>
      </w:rPr>
    </w:lvl>
    <w:lvl w:ilvl="8" w:tplc="FFFFFFFF">
      <w:start w:val="1"/>
      <w:numFmt w:val="bullet"/>
      <w:lvlText w:val="■"/>
      <w:lvlJc w:val="right"/>
      <w:pPr>
        <w:tabs>
          <w:tab w:val="num" w:pos="0"/>
        </w:tabs>
        <w:ind w:left="6556" w:hanging="256"/>
      </w:pPr>
      <w:rPr>
        <w:rFonts w:ascii="Verdana" w:eastAsia="Verdana" w:hAnsi="Verdana" w:cs="Verdana"/>
        <w:b w:val="0"/>
        <w:bCs w:val="0"/>
        <w:i w:val="0"/>
        <w:iCs w:val="0"/>
        <w:strike w:val="0"/>
        <w:color w:val="000000"/>
        <w:sz w:val="20"/>
        <w:szCs w:val="20"/>
        <w:u w:val="none"/>
      </w:rPr>
    </w:lvl>
  </w:abstractNum>
  <w:abstractNum w:abstractNumId="4">
    <w:nsid w:val="00000005"/>
    <w:multiLevelType w:val="hybridMultilevel"/>
    <w:tmpl w:val="00000005"/>
    <w:lvl w:ilvl="0" w:tplc="FFFFFFFF">
      <w:start w:val="1"/>
      <w:numFmt w:val="bullet"/>
      <w:lvlText w:val="●"/>
      <w:lvlJc w:val="left"/>
      <w:pPr>
        <w:tabs>
          <w:tab w:val="num" w:pos="0"/>
        </w:tabs>
        <w:ind w:left="796" w:hanging="436"/>
      </w:pPr>
      <w:rPr>
        <w:rFonts w:ascii="Verdana" w:eastAsia="Verdana" w:hAnsi="Verdana" w:cs="Verdana"/>
        <w:b w:val="0"/>
        <w:bCs w:val="0"/>
        <w:i w:val="0"/>
        <w:iCs w:val="0"/>
        <w:strike w:val="0"/>
        <w:color w:val="000000"/>
        <w:sz w:val="20"/>
        <w:szCs w:val="20"/>
        <w:u w:val="none"/>
      </w:rPr>
    </w:lvl>
    <w:lvl w:ilvl="1" w:tplc="FFFFFFFF">
      <w:start w:val="1"/>
      <w:numFmt w:val="bullet"/>
      <w:lvlText w:val="○"/>
      <w:lvlJc w:val="left"/>
      <w:pPr>
        <w:tabs>
          <w:tab w:val="num" w:pos="0"/>
        </w:tabs>
        <w:ind w:left="1516" w:hanging="436"/>
      </w:pPr>
      <w:rPr>
        <w:rFonts w:ascii="Courier New" w:eastAsia="Courier New" w:hAnsi="Courier New" w:cs="Courier New"/>
        <w:b w:val="0"/>
        <w:bCs w:val="0"/>
        <w:i w:val="0"/>
        <w:iCs w:val="0"/>
        <w:strike w:val="0"/>
        <w:color w:val="000000"/>
        <w:sz w:val="20"/>
        <w:szCs w:val="20"/>
        <w:u w:val="none"/>
      </w:rPr>
    </w:lvl>
    <w:lvl w:ilvl="2" w:tplc="FFFFFFFF">
      <w:start w:val="1"/>
      <w:numFmt w:val="bullet"/>
      <w:lvlText w:val="■"/>
      <w:lvlJc w:val="right"/>
      <w:pPr>
        <w:tabs>
          <w:tab w:val="num" w:pos="0"/>
        </w:tabs>
        <w:ind w:left="2236" w:hanging="256"/>
      </w:pPr>
      <w:rPr>
        <w:rFonts w:ascii="Verdana" w:eastAsia="Verdana" w:hAnsi="Verdana" w:cs="Verdana"/>
        <w:b w:val="0"/>
        <w:bCs w:val="0"/>
        <w:i w:val="0"/>
        <w:iCs w:val="0"/>
        <w:strike w:val="0"/>
        <w:color w:val="000000"/>
        <w:sz w:val="20"/>
        <w:szCs w:val="20"/>
        <w:u w:val="none"/>
      </w:rPr>
    </w:lvl>
    <w:lvl w:ilvl="3" w:tplc="FFFFFFFF">
      <w:start w:val="1"/>
      <w:numFmt w:val="bullet"/>
      <w:lvlText w:val="●"/>
      <w:lvlJc w:val="left"/>
      <w:pPr>
        <w:tabs>
          <w:tab w:val="num" w:pos="0"/>
        </w:tabs>
        <w:ind w:left="2956" w:hanging="436"/>
      </w:pPr>
      <w:rPr>
        <w:rFonts w:ascii="Verdana" w:eastAsia="Verdana" w:hAnsi="Verdana" w:cs="Verdana"/>
        <w:b w:val="0"/>
        <w:bCs w:val="0"/>
        <w:i w:val="0"/>
        <w:iCs w:val="0"/>
        <w:strike w:val="0"/>
        <w:color w:val="000000"/>
        <w:sz w:val="20"/>
        <w:szCs w:val="20"/>
        <w:u w:val="none"/>
      </w:rPr>
    </w:lvl>
    <w:lvl w:ilvl="4" w:tplc="FFFFFFFF">
      <w:start w:val="1"/>
      <w:numFmt w:val="bullet"/>
      <w:lvlText w:val="○"/>
      <w:lvlJc w:val="left"/>
      <w:pPr>
        <w:tabs>
          <w:tab w:val="num" w:pos="0"/>
        </w:tabs>
        <w:ind w:left="3676" w:hanging="436"/>
      </w:pPr>
      <w:rPr>
        <w:rFonts w:ascii="Courier New" w:eastAsia="Courier New" w:hAnsi="Courier New" w:cs="Courier New"/>
        <w:b w:val="0"/>
        <w:bCs w:val="0"/>
        <w:i w:val="0"/>
        <w:iCs w:val="0"/>
        <w:strike w:val="0"/>
        <w:color w:val="000000"/>
        <w:sz w:val="20"/>
        <w:szCs w:val="20"/>
        <w:u w:val="none"/>
      </w:rPr>
    </w:lvl>
    <w:lvl w:ilvl="5" w:tplc="FFFFFFFF">
      <w:start w:val="1"/>
      <w:numFmt w:val="bullet"/>
      <w:lvlText w:val="■"/>
      <w:lvlJc w:val="right"/>
      <w:pPr>
        <w:tabs>
          <w:tab w:val="num" w:pos="0"/>
        </w:tabs>
        <w:ind w:left="4396" w:hanging="256"/>
      </w:pPr>
      <w:rPr>
        <w:rFonts w:ascii="Verdana" w:eastAsia="Verdana" w:hAnsi="Verdana" w:cs="Verdana"/>
        <w:b w:val="0"/>
        <w:bCs w:val="0"/>
        <w:i w:val="0"/>
        <w:iCs w:val="0"/>
        <w:strike w:val="0"/>
        <w:color w:val="000000"/>
        <w:sz w:val="20"/>
        <w:szCs w:val="20"/>
        <w:u w:val="none"/>
      </w:rPr>
    </w:lvl>
    <w:lvl w:ilvl="6" w:tplc="FFFFFFFF">
      <w:start w:val="1"/>
      <w:numFmt w:val="bullet"/>
      <w:lvlText w:val="●"/>
      <w:lvlJc w:val="left"/>
      <w:pPr>
        <w:tabs>
          <w:tab w:val="num" w:pos="0"/>
        </w:tabs>
        <w:ind w:left="5116" w:hanging="436"/>
      </w:pPr>
      <w:rPr>
        <w:rFonts w:ascii="Verdana" w:eastAsia="Verdana" w:hAnsi="Verdana" w:cs="Verdana"/>
        <w:b w:val="0"/>
        <w:bCs w:val="0"/>
        <w:i w:val="0"/>
        <w:iCs w:val="0"/>
        <w:strike w:val="0"/>
        <w:color w:val="000000"/>
        <w:sz w:val="20"/>
        <w:szCs w:val="20"/>
        <w:u w:val="none"/>
      </w:rPr>
    </w:lvl>
    <w:lvl w:ilvl="7" w:tplc="FFFFFFFF">
      <w:start w:val="1"/>
      <w:numFmt w:val="bullet"/>
      <w:lvlText w:val="○"/>
      <w:lvlJc w:val="left"/>
      <w:pPr>
        <w:tabs>
          <w:tab w:val="num" w:pos="0"/>
        </w:tabs>
        <w:ind w:left="5836" w:hanging="436"/>
      </w:pPr>
      <w:rPr>
        <w:rFonts w:ascii="Courier New" w:eastAsia="Courier New" w:hAnsi="Courier New" w:cs="Courier New"/>
        <w:b w:val="0"/>
        <w:bCs w:val="0"/>
        <w:i w:val="0"/>
        <w:iCs w:val="0"/>
        <w:strike w:val="0"/>
        <w:color w:val="000000"/>
        <w:sz w:val="20"/>
        <w:szCs w:val="20"/>
        <w:u w:val="none"/>
      </w:rPr>
    </w:lvl>
    <w:lvl w:ilvl="8" w:tplc="FFFFFFFF">
      <w:start w:val="1"/>
      <w:numFmt w:val="bullet"/>
      <w:lvlText w:val="■"/>
      <w:lvlJc w:val="right"/>
      <w:pPr>
        <w:tabs>
          <w:tab w:val="num" w:pos="0"/>
        </w:tabs>
        <w:ind w:left="6556" w:hanging="256"/>
      </w:pPr>
      <w:rPr>
        <w:rFonts w:ascii="Verdana" w:eastAsia="Verdana" w:hAnsi="Verdana" w:cs="Verdana"/>
        <w:b w:val="0"/>
        <w:bCs w:val="0"/>
        <w:i w:val="0"/>
        <w:iCs w:val="0"/>
        <w:strike w:val="0"/>
        <w:color w:val="000000"/>
        <w:sz w:val="20"/>
        <w:szCs w:val="20"/>
        <w:u w:val="none"/>
      </w:rPr>
    </w:lvl>
  </w:abstractNum>
  <w:abstractNum w:abstractNumId="5">
    <w:nsid w:val="00000006"/>
    <w:multiLevelType w:val="hybridMultilevel"/>
    <w:tmpl w:val="00000006"/>
    <w:lvl w:ilvl="0" w:tplc="FFFFFFFF">
      <w:start w:val="1"/>
      <w:numFmt w:val="bullet"/>
      <w:lvlText w:val="●"/>
      <w:lvlJc w:val="left"/>
      <w:pPr>
        <w:tabs>
          <w:tab w:val="num" w:pos="0"/>
        </w:tabs>
        <w:ind w:left="796" w:hanging="436"/>
      </w:pPr>
      <w:rPr>
        <w:rFonts w:ascii="Verdana" w:eastAsia="Verdana" w:hAnsi="Verdana" w:cs="Verdana"/>
        <w:b w:val="0"/>
        <w:bCs w:val="0"/>
        <w:i w:val="0"/>
        <w:iCs w:val="0"/>
        <w:strike w:val="0"/>
        <w:color w:val="000000"/>
        <w:sz w:val="20"/>
        <w:szCs w:val="20"/>
        <w:u w:val="none"/>
      </w:rPr>
    </w:lvl>
    <w:lvl w:ilvl="1" w:tplc="FFFFFFFF">
      <w:start w:val="1"/>
      <w:numFmt w:val="bullet"/>
      <w:lvlText w:val="○"/>
      <w:lvlJc w:val="left"/>
      <w:pPr>
        <w:tabs>
          <w:tab w:val="num" w:pos="0"/>
        </w:tabs>
        <w:ind w:left="1516" w:hanging="436"/>
      </w:pPr>
      <w:rPr>
        <w:rFonts w:ascii="Courier New" w:eastAsia="Courier New" w:hAnsi="Courier New" w:cs="Courier New"/>
        <w:b w:val="0"/>
        <w:bCs w:val="0"/>
        <w:i w:val="0"/>
        <w:iCs w:val="0"/>
        <w:strike w:val="0"/>
        <w:color w:val="000000"/>
        <w:sz w:val="20"/>
        <w:szCs w:val="20"/>
        <w:u w:val="none"/>
      </w:rPr>
    </w:lvl>
    <w:lvl w:ilvl="2" w:tplc="FFFFFFFF">
      <w:start w:val="1"/>
      <w:numFmt w:val="bullet"/>
      <w:lvlText w:val="■"/>
      <w:lvlJc w:val="right"/>
      <w:pPr>
        <w:tabs>
          <w:tab w:val="num" w:pos="0"/>
        </w:tabs>
        <w:ind w:left="2236" w:hanging="256"/>
      </w:pPr>
      <w:rPr>
        <w:rFonts w:ascii="Verdana" w:eastAsia="Verdana" w:hAnsi="Verdana" w:cs="Verdana"/>
        <w:b w:val="0"/>
        <w:bCs w:val="0"/>
        <w:i w:val="0"/>
        <w:iCs w:val="0"/>
        <w:strike w:val="0"/>
        <w:color w:val="000000"/>
        <w:sz w:val="20"/>
        <w:szCs w:val="20"/>
        <w:u w:val="none"/>
      </w:rPr>
    </w:lvl>
    <w:lvl w:ilvl="3" w:tplc="FFFFFFFF">
      <w:start w:val="1"/>
      <w:numFmt w:val="bullet"/>
      <w:lvlText w:val="●"/>
      <w:lvlJc w:val="left"/>
      <w:pPr>
        <w:tabs>
          <w:tab w:val="num" w:pos="0"/>
        </w:tabs>
        <w:ind w:left="2956" w:hanging="436"/>
      </w:pPr>
      <w:rPr>
        <w:rFonts w:ascii="Verdana" w:eastAsia="Verdana" w:hAnsi="Verdana" w:cs="Verdana"/>
        <w:b w:val="0"/>
        <w:bCs w:val="0"/>
        <w:i w:val="0"/>
        <w:iCs w:val="0"/>
        <w:strike w:val="0"/>
        <w:color w:val="000000"/>
        <w:sz w:val="20"/>
        <w:szCs w:val="20"/>
        <w:u w:val="none"/>
      </w:rPr>
    </w:lvl>
    <w:lvl w:ilvl="4" w:tplc="FFFFFFFF">
      <w:start w:val="1"/>
      <w:numFmt w:val="bullet"/>
      <w:lvlText w:val="○"/>
      <w:lvlJc w:val="left"/>
      <w:pPr>
        <w:tabs>
          <w:tab w:val="num" w:pos="0"/>
        </w:tabs>
        <w:ind w:left="3676" w:hanging="436"/>
      </w:pPr>
      <w:rPr>
        <w:rFonts w:ascii="Courier New" w:eastAsia="Courier New" w:hAnsi="Courier New" w:cs="Courier New"/>
        <w:b w:val="0"/>
        <w:bCs w:val="0"/>
        <w:i w:val="0"/>
        <w:iCs w:val="0"/>
        <w:strike w:val="0"/>
        <w:color w:val="000000"/>
        <w:sz w:val="20"/>
        <w:szCs w:val="20"/>
        <w:u w:val="none"/>
      </w:rPr>
    </w:lvl>
    <w:lvl w:ilvl="5" w:tplc="FFFFFFFF">
      <w:start w:val="1"/>
      <w:numFmt w:val="bullet"/>
      <w:lvlText w:val="■"/>
      <w:lvlJc w:val="right"/>
      <w:pPr>
        <w:tabs>
          <w:tab w:val="num" w:pos="0"/>
        </w:tabs>
        <w:ind w:left="4396" w:hanging="256"/>
      </w:pPr>
      <w:rPr>
        <w:rFonts w:ascii="Verdana" w:eastAsia="Verdana" w:hAnsi="Verdana" w:cs="Verdana"/>
        <w:b w:val="0"/>
        <w:bCs w:val="0"/>
        <w:i w:val="0"/>
        <w:iCs w:val="0"/>
        <w:strike w:val="0"/>
        <w:color w:val="000000"/>
        <w:sz w:val="20"/>
        <w:szCs w:val="20"/>
        <w:u w:val="none"/>
      </w:rPr>
    </w:lvl>
    <w:lvl w:ilvl="6" w:tplc="FFFFFFFF">
      <w:start w:val="1"/>
      <w:numFmt w:val="bullet"/>
      <w:lvlText w:val="●"/>
      <w:lvlJc w:val="left"/>
      <w:pPr>
        <w:tabs>
          <w:tab w:val="num" w:pos="0"/>
        </w:tabs>
        <w:ind w:left="5116" w:hanging="436"/>
      </w:pPr>
      <w:rPr>
        <w:rFonts w:ascii="Verdana" w:eastAsia="Verdana" w:hAnsi="Verdana" w:cs="Verdana"/>
        <w:b w:val="0"/>
        <w:bCs w:val="0"/>
        <w:i w:val="0"/>
        <w:iCs w:val="0"/>
        <w:strike w:val="0"/>
        <w:color w:val="000000"/>
        <w:sz w:val="20"/>
        <w:szCs w:val="20"/>
        <w:u w:val="none"/>
      </w:rPr>
    </w:lvl>
    <w:lvl w:ilvl="7" w:tplc="FFFFFFFF">
      <w:start w:val="1"/>
      <w:numFmt w:val="bullet"/>
      <w:lvlText w:val="○"/>
      <w:lvlJc w:val="left"/>
      <w:pPr>
        <w:tabs>
          <w:tab w:val="num" w:pos="0"/>
        </w:tabs>
        <w:ind w:left="5836" w:hanging="436"/>
      </w:pPr>
      <w:rPr>
        <w:rFonts w:ascii="Courier New" w:eastAsia="Courier New" w:hAnsi="Courier New" w:cs="Courier New"/>
        <w:b w:val="0"/>
        <w:bCs w:val="0"/>
        <w:i w:val="0"/>
        <w:iCs w:val="0"/>
        <w:strike w:val="0"/>
        <w:color w:val="000000"/>
        <w:sz w:val="20"/>
        <w:szCs w:val="20"/>
        <w:u w:val="none"/>
      </w:rPr>
    </w:lvl>
    <w:lvl w:ilvl="8" w:tplc="FFFFFFFF">
      <w:start w:val="1"/>
      <w:numFmt w:val="bullet"/>
      <w:lvlText w:val="■"/>
      <w:lvlJc w:val="right"/>
      <w:pPr>
        <w:tabs>
          <w:tab w:val="num" w:pos="0"/>
        </w:tabs>
        <w:ind w:left="6556" w:hanging="256"/>
      </w:pPr>
      <w:rPr>
        <w:rFonts w:ascii="Verdana" w:eastAsia="Verdana" w:hAnsi="Verdana" w:cs="Verdana"/>
        <w:b w:val="0"/>
        <w:bCs w:val="0"/>
        <w:i w:val="0"/>
        <w:iCs w:val="0"/>
        <w:strike w:val="0"/>
        <w:color w:val="000000"/>
        <w:sz w:val="20"/>
        <w:szCs w:val="20"/>
        <w:u w:val="none"/>
      </w:rPr>
    </w:lvl>
  </w:abstractNum>
  <w:abstractNum w:abstractNumId="6">
    <w:nsid w:val="00000007"/>
    <w:multiLevelType w:val="hybridMultilevel"/>
    <w:tmpl w:val="B11608D8"/>
    <w:lvl w:ilvl="0" w:tplc="814CD996">
      <w:start w:val="1"/>
      <w:numFmt w:val="lowerRoman"/>
      <w:lvlText w:val="%1."/>
      <w:lvlJc w:val="left"/>
      <w:pPr>
        <w:tabs>
          <w:tab w:val="num" w:pos="0"/>
        </w:tabs>
        <w:ind w:left="1288" w:hanging="928"/>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7">
    <w:nsid w:val="00000008"/>
    <w:multiLevelType w:val="hybridMultilevel"/>
    <w:tmpl w:val="D822469A"/>
    <w:lvl w:ilvl="0" w:tplc="CE3452C6">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8">
    <w:nsid w:val="00000009"/>
    <w:multiLevelType w:val="hybridMultilevel"/>
    <w:tmpl w:val="4874EAF8"/>
    <w:lvl w:ilvl="0" w:tplc="D6D0812C">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9">
    <w:nsid w:val="0000000A"/>
    <w:multiLevelType w:val="hybridMultilevel"/>
    <w:tmpl w:val="BE682DB0"/>
    <w:lvl w:ilvl="0" w:tplc="40C09A1C">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0">
    <w:nsid w:val="0000000B"/>
    <w:multiLevelType w:val="hybridMultilevel"/>
    <w:tmpl w:val="8ECCA578"/>
    <w:lvl w:ilvl="0" w:tplc="6CFA1736">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1">
    <w:nsid w:val="0000000C"/>
    <w:multiLevelType w:val="hybridMultilevel"/>
    <w:tmpl w:val="C8948B5C"/>
    <w:lvl w:ilvl="0" w:tplc="DD9C45E6">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2">
    <w:nsid w:val="0000000D"/>
    <w:multiLevelType w:val="hybridMultilevel"/>
    <w:tmpl w:val="6B5ABD66"/>
    <w:lvl w:ilvl="0" w:tplc="75965EF2">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3">
    <w:nsid w:val="0000000E"/>
    <w:multiLevelType w:val="hybridMultilevel"/>
    <w:tmpl w:val="64546856"/>
    <w:lvl w:ilvl="0" w:tplc="4B706166">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4">
    <w:nsid w:val="0000000F"/>
    <w:multiLevelType w:val="hybridMultilevel"/>
    <w:tmpl w:val="9EA2153A"/>
    <w:lvl w:ilvl="0" w:tplc="AC20DF78">
      <w:start w:val="1"/>
      <w:numFmt w:val="decimal"/>
      <w:lvlText w:val="%1."/>
      <w:lvlJc w:val="left"/>
      <w:pPr>
        <w:tabs>
          <w:tab w:val="num" w:pos="0"/>
        </w:tabs>
        <w:ind w:left="436" w:hanging="76"/>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156" w:hanging="76"/>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1876" w:firstLine="104"/>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596" w:hanging="76"/>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316" w:hanging="76"/>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036" w:firstLine="104"/>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4756" w:hanging="76"/>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476" w:hanging="76"/>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196" w:firstLine="104"/>
      </w:pPr>
      <w:rPr>
        <w:rFonts w:ascii="Times New Roman" w:eastAsia="Times New Roman" w:hAnsi="Times New Roman" w:cs="Times New Roman"/>
        <w:b w:val="0"/>
        <w:bCs w:val="0"/>
        <w:i w:val="0"/>
        <w:iCs w:val="0"/>
        <w:strike w:val="0"/>
        <w:color w:val="000000"/>
        <w:sz w:val="20"/>
        <w:szCs w:val="20"/>
        <w:u w:val="none"/>
      </w:rPr>
    </w:lvl>
  </w:abstractNum>
  <w:abstractNum w:abstractNumId="15">
    <w:nsid w:val="00000010"/>
    <w:multiLevelType w:val="hybridMultilevel"/>
    <w:tmpl w:val="65D6403E"/>
    <w:lvl w:ilvl="0" w:tplc="10D08330">
      <w:start w:val="1"/>
      <w:numFmt w:val="lowerRoman"/>
      <w:lvlText w:val="%1."/>
      <w:lvlJc w:val="right"/>
      <w:pPr>
        <w:tabs>
          <w:tab w:val="num" w:pos="-360"/>
        </w:tabs>
        <w:ind w:left="72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6">
    <w:nsid w:val="00000011"/>
    <w:multiLevelType w:val="hybridMultilevel"/>
    <w:tmpl w:val="9D148A70"/>
    <w:lvl w:ilvl="0" w:tplc="88A6B8B6">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7">
    <w:nsid w:val="00000012"/>
    <w:multiLevelType w:val="hybridMultilevel"/>
    <w:tmpl w:val="4F0CE5E6"/>
    <w:lvl w:ilvl="0" w:tplc="3B020DC8">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8">
    <w:nsid w:val="00000013"/>
    <w:multiLevelType w:val="hybridMultilevel"/>
    <w:tmpl w:val="CD888C7E"/>
    <w:lvl w:ilvl="0" w:tplc="2684ECE2">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9">
    <w:nsid w:val="00000014"/>
    <w:multiLevelType w:val="hybridMultilevel"/>
    <w:tmpl w:val="BB3EA8B8"/>
    <w:lvl w:ilvl="0" w:tplc="30BAB656">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0">
    <w:nsid w:val="00000015"/>
    <w:multiLevelType w:val="hybridMultilevel"/>
    <w:tmpl w:val="9C7CED4C"/>
    <w:lvl w:ilvl="0" w:tplc="FD681AF0">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1">
    <w:nsid w:val="00000016"/>
    <w:multiLevelType w:val="hybridMultilevel"/>
    <w:tmpl w:val="E10AD3C2"/>
    <w:lvl w:ilvl="0" w:tplc="320C47D4">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2">
    <w:nsid w:val="00000017"/>
    <w:multiLevelType w:val="hybridMultilevel"/>
    <w:tmpl w:val="1346D450"/>
    <w:lvl w:ilvl="0" w:tplc="C2B66A3A">
      <w:start w:val="1"/>
      <w:numFmt w:val="lowerRoman"/>
      <w:lvlText w:val="%1."/>
      <w:lvlJc w:val="left"/>
      <w:pPr>
        <w:tabs>
          <w:tab w:val="num" w:pos="0"/>
        </w:tabs>
        <w:ind w:left="1440" w:hanging="108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800" w:hanging="72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520" w:hanging="54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3240" w:hanging="72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960" w:hanging="72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680" w:hanging="54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400" w:hanging="72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6120" w:hanging="72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840" w:hanging="540"/>
      </w:pPr>
      <w:rPr>
        <w:rFonts w:ascii="Times New Roman" w:eastAsia="Times New Roman" w:hAnsi="Times New Roman" w:cs="Times New Roman"/>
        <w:b w:val="0"/>
        <w:bCs w:val="0"/>
        <w:i w:val="0"/>
        <w:iCs w:val="0"/>
        <w:strike w:val="0"/>
        <w:color w:val="000000"/>
        <w:sz w:val="20"/>
        <w:szCs w:val="20"/>
        <w:u w:val="none"/>
      </w:rPr>
    </w:lvl>
  </w:abstractNum>
  <w:abstractNum w:abstractNumId="23">
    <w:nsid w:val="00000018"/>
    <w:multiLevelType w:val="hybridMultilevel"/>
    <w:tmpl w:val="0BDE836C"/>
    <w:lvl w:ilvl="0" w:tplc="5A806752">
      <w:start w:val="1"/>
      <w:numFmt w:val="lowerRoman"/>
      <w:lvlText w:val="%1."/>
      <w:lvlJc w:val="left"/>
      <w:pPr>
        <w:tabs>
          <w:tab w:val="num" w:pos="0"/>
        </w:tabs>
        <w:ind w:left="1440" w:hanging="108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800" w:hanging="72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520" w:hanging="54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3240" w:hanging="72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960" w:hanging="72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680" w:hanging="54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400" w:hanging="72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6120" w:hanging="72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840" w:hanging="540"/>
      </w:pPr>
      <w:rPr>
        <w:rFonts w:ascii="Times New Roman" w:eastAsia="Times New Roman" w:hAnsi="Times New Roman" w:cs="Times New Roman"/>
        <w:b w:val="0"/>
        <w:bCs w:val="0"/>
        <w:i w:val="0"/>
        <w:iCs w:val="0"/>
        <w:strike w:val="0"/>
        <w:color w:val="000000"/>
        <w:sz w:val="20"/>
        <w:szCs w:val="20"/>
        <w:u w:val="none"/>
      </w:rPr>
    </w:lvl>
  </w:abstractNum>
  <w:abstractNum w:abstractNumId="24">
    <w:nsid w:val="00000019"/>
    <w:multiLevelType w:val="hybridMultilevel"/>
    <w:tmpl w:val="4C920AB8"/>
    <w:lvl w:ilvl="0" w:tplc="8C1A4126">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5">
    <w:nsid w:val="0000001A"/>
    <w:multiLevelType w:val="hybridMultilevel"/>
    <w:tmpl w:val="F30A8D46"/>
    <w:lvl w:ilvl="0" w:tplc="24B48D26">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6">
    <w:nsid w:val="0000001B"/>
    <w:multiLevelType w:val="hybridMultilevel"/>
    <w:tmpl w:val="DFBCCB9C"/>
    <w:lvl w:ilvl="0" w:tplc="CB0AE9FC">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7">
    <w:nsid w:val="0000001C"/>
    <w:multiLevelType w:val="hybridMultilevel"/>
    <w:tmpl w:val="81725DBC"/>
    <w:lvl w:ilvl="0" w:tplc="91FAA9B4">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8">
    <w:nsid w:val="0000001D"/>
    <w:multiLevelType w:val="hybridMultilevel"/>
    <w:tmpl w:val="411419E0"/>
    <w:lvl w:ilvl="0" w:tplc="F0FC9276">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9">
    <w:nsid w:val="0000001E"/>
    <w:multiLevelType w:val="hybridMultilevel"/>
    <w:tmpl w:val="7038856C"/>
    <w:lvl w:ilvl="0" w:tplc="1D56B612">
      <w:start w:val="1"/>
      <w:numFmt w:val="lowerRoman"/>
      <w:lvlText w:val="%1."/>
      <w:lvlJc w:val="left"/>
      <w:pPr>
        <w:tabs>
          <w:tab w:val="num" w:pos="0"/>
        </w:tabs>
        <w:ind w:left="1440" w:hanging="108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800" w:hanging="72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520" w:hanging="54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3240" w:hanging="72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960" w:hanging="72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680" w:hanging="54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400" w:hanging="72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6120" w:hanging="72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840" w:hanging="540"/>
      </w:pPr>
      <w:rPr>
        <w:rFonts w:ascii="Times New Roman" w:eastAsia="Times New Roman" w:hAnsi="Times New Roman" w:cs="Times New Roman"/>
        <w:b w:val="0"/>
        <w:bCs w:val="0"/>
        <w:i w:val="0"/>
        <w:iCs w:val="0"/>
        <w:strike w:val="0"/>
        <w:color w:val="000000"/>
        <w:sz w:val="20"/>
        <w:szCs w:val="20"/>
        <w:u w:val="none"/>
      </w:rPr>
    </w:lvl>
  </w:abstractNum>
  <w:abstractNum w:abstractNumId="30">
    <w:nsid w:val="0000001F"/>
    <w:multiLevelType w:val="hybridMultilevel"/>
    <w:tmpl w:val="370E633A"/>
    <w:lvl w:ilvl="0" w:tplc="09D6B83A">
      <w:start w:val="1"/>
      <w:numFmt w:val="lowerRoman"/>
      <w:lvlText w:val="%1."/>
      <w:lvlJc w:val="left"/>
      <w:pPr>
        <w:tabs>
          <w:tab w:val="num" w:pos="0"/>
        </w:tabs>
        <w:ind w:left="1440" w:hanging="108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800" w:hanging="72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520" w:hanging="54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3240" w:hanging="72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960" w:hanging="72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680" w:hanging="54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400" w:hanging="72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6120" w:hanging="72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840" w:hanging="540"/>
      </w:pPr>
      <w:rPr>
        <w:rFonts w:ascii="Times New Roman" w:eastAsia="Times New Roman" w:hAnsi="Times New Roman" w:cs="Times New Roman"/>
        <w:b w:val="0"/>
        <w:bCs w:val="0"/>
        <w:i w:val="0"/>
        <w:iCs w:val="0"/>
        <w:strike w:val="0"/>
        <w:color w:val="000000"/>
        <w:sz w:val="20"/>
        <w:szCs w:val="20"/>
        <w:u w:val="none"/>
      </w:rPr>
    </w:lvl>
  </w:abstractNum>
  <w:abstractNum w:abstractNumId="31">
    <w:nsid w:val="00000020"/>
    <w:multiLevelType w:val="hybridMultilevel"/>
    <w:tmpl w:val="09AC6086"/>
    <w:lvl w:ilvl="0" w:tplc="4AD412DA">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32">
    <w:nsid w:val="00000021"/>
    <w:multiLevelType w:val="hybridMultilevel"/>
    <w:tmpl w:val="5966F054"/>
    <w:lvl w:ilvl="0" w:tplc="67E89FB2">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33">
    <w:nsid w:val="00000022"/>
    <w:multiLevelType w:val="hybridMultilevel"/>
    <w:tmpl w:val="60DE9F2C"/>
    <w:lvl w:ilvl="0" w:tplc="E6583B42">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34">
    <w:nsid w:val="00000023"/>
    <w:multiLevelType w:val="hybridMultilevel"/>
    <w:tmpl w:val="98AA2B28"/>
    <w:lvl w:ilvl="0" w:tplc="E7761852">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35">
    <w:nsid w:val="00000024"/>
    <w:multiLevelType w:val="hybridMultilevel"/>
    <w:tmpl w:val="35BA8DDE"/>
    <w:lvl w:ilvl="0" w:tplc="03B81258">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36">
    <w:nsid w:val="243F4EBF"/>
    <w:multiLevelType w:val="hybridMultilevel"/>
    <w:tmpl w:val="F2EE5EDE"/>
    <w:lvl w:ilvl="0" w:tplc="F1120484">
      <w:start w:val="1"/>
      <w:numFmt w:val="lowerLetter"/>
      <w:lvlText w:val="%1)"/>
      <w:lvlJc w:val="left"/>
      <w:pPr>
        <w:ind w:left="720" w:hanging="360"/>
      </w:pPr>
      <w:rPr>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4712EF7"/>
    <w:multiLevelType w:val="hybridMultilevel"/>
    <w:tmpl w:val="13F63F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2FE2276E"/>
    <w:multiLevelType w:val="hybridMultilevel"/>
    <w:tmpl w:val="CB36770E"/>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9">
    <w:nsid w:val="3779688F"/>
    <w:multiLevelType w:val="hybridMultilevel"/>
    <w:tmpl w:val="13C85B60"/>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0">
    <w:nsid w:val="4AB83864"/>
    <w:multiLevelType w:val="hybridMultilevel"/>
    <w:tmpl w:val="9A8EB5B8"/>
    <w:lvl w:ilvl="0" w:tplc="F37C886A">
      <w:start w:val="1"/>
      <w:numFmt w:val="decimal"/>
      <w:lvlText w:val="%1."/>
      <w:lvlJc w:val="left"/>
      <w:pPr>
        <w:tabs>
          <w:tab w:val="num" w:pos="0"/>
        </w:tabs>
        <w:ind w:left="796" w:hanging="436"/>
      </w:pPr>
      <w:rPr>
        <w:b w:val="0"/>
        <w:bCs w:val="0"/>
        <w:i w:val="0"/>
        <w:iCs w:val="0"/>
        <w:strike w:val="0"/>
        <w:color w:val="000000"/>
        <w:sz w:val="28"/>
        <w:szCs w:val="28"/>
        <w:u w:val="none"/>
      </w:rPr>
    </w:lvl>
    <w:lvl w:ilvl="1" w:tplc="FFFFFFFF">
      <w:start w:val="1"/>
      <w:numFmt w:val="bullet"/>
      <w:lvlText w:val="○"/>
      <w:lvlJc w:val="left"/>
      <w:pPr>
        <w:tabs>
          <w:tab w:val="num" w:pos="0"/>
        </w:tabs>
        <w:ind w:left="1516" w:hanging="436"/>
      </w:pPr>
      <w:rPr>
        <w:rFonts w:ascii="Courier New" w:eastAsia="Courier New" w:hAnsi="Courier New" w:cs="Courier New"/>
        <w:b w:val="0"/>
        <w:bCs w:val="0"/>
        <w:i w:val="0"/>
        <w:iCs w:val="0"/>
        <w:strike w:val="0"/>
        <w:color w:val="000000"/>
        <w:sz w:val="20"/>
        <w:szCs w:val="20"/>
        <w:u w:val="none"/>
      </w:rPr>
    </w:lvl>
    <w:lvl w:ilvl="2" w:tplc="FFFFFFFF">
      <w:start w:val="1"/>
      <w:numFmt w:val="bullet"/>
      <w:lvlText w:val="■"/>
      <w:lvlJc w:val="right"/>
      <w:pPr>
        <w:tabs>
          <w:tab w:val="num" w:pos="0"/>
        </w:tabs>
        <w:ind w:left="2236" w:hanging="256"/>
      </w:pPr>
      <w:rPr>
        <w:rFonts w:ascii="Verdana" w:eastAsia="Verdana" w:hAnsi="Verdana" w:cs="Verdana"/>
        <w:b w:val="0"/>
        <w:bCs w:val="0"/>
        <w:i w:val="0"/>
        <w:iCs w:val="0"/>
        <w:strike w:val="0"/>
        <w:color w:val="000000"/>
        <w:sz w:val="20"/>
        <w:szCs w:val="20"/>
        <w:u w:val="none"/>
      </w:rPr>
    </w:lvl>
    <w:lvl w:ilvl="3" w:tplc="FFFFFFFF">
      <w:start w:val="1"/>
      <w:numFmt w:val="bullet"/>
      <w:lvlText w:val="●"/>
      <w:lvlJc w:val="left"/>
      <w:pPr>
        <w:tabs>
          <w:tab w:val="num" w:pos="0"/>
        </w:tabs>
        <w:ind w:left="2956" w:hanging="436"/>
      </w:pPr>
      <w:rPr>
        <w:rFonts w:ascii="Verdana" w:eastAsia="Verdana" w:hAnsi="Verdana" w:cs="Verdana"/>
        <w:b w:val="0"/>
        <w:bCs w:val="0"/>
        <w:i w:val="0"/>
        <w:iCs w:val="0"/>
        <w:strike w:val="0"/>
        <w:color w:val="000000"/>
        <w:sz w:val="20"/>
        <w:szCs w:val="20"/>
        <w:u w:val="none"/>
      </w:rPr>
    </w:lvl>
    <w:lvl w:ilvl="4" w:tplc="FFFFFFFF">
      <w:start w:val="1"/>
      <w:numFmt w:val="bullet"/>
      <w:lvlText w:val="○"/>
      <w:lvlJc w:val="left"/>
      <w:pPr>
        <w:tabs>
          <w:tab w:val="num" w:pos="0"/>
        </w:tabs>
        <w:ind w:left="3676" w:hanging="436"/>
      </w:pPr>
      <w:rPr>
        <w:rFonts w:ascii="Courier New" w:eastAsia="Courier New" w:hAnsi="Courier New" w:cs="Courier New"/>
        <w:b w:val="0"/>
        <w:bCs w:val="0"/>
        <w:i w:val="0"/>
        <w:iCs w:val="0"/>
        <w:strike w:val="0"/>
        <w:color w:val="000000"/>
        <w:sz w:val="20"/>
        <w:szCs w:val="20"/>
        <w:u w:val="none"/>
      </w:rPr>
    </w:lvl>
    <w:lvl w:ilvl="5" w:tplc="FFFFFFFF">
      <w:start w:val="1"/>
      <w:numFmt w:val="bullet"/>
      <w:lvlText w:val="■"/>
      <w:lvlJc w:val="right"/>
      <w:pPr>
        <w:tabs>
          <w:tab w:val="num" w:pos="0"/>
        </w:tabs>
        <w:ind w:left="4396" w:hanging="256"/>
      </w:pPr>
      <w:rPr>
        <w:rFonts w:ascii="Verdana" w:eastAsia="Verdana" w:hAnsi="Verdana" w:cs="Verdana"/>
        <w:b w:val="0"/>
        <w:bCs w:val="0"/>
        <w:i w:val="0"/>
        <w:iCs w:val="0"/>
        <w:strike w:val="0"/>
        <w:color w:val="000000"/>
        <w:sz w:val="20"/>
        <w:szCs w:val="20"/>
        <w:u w:val="none"/>
      </w:rPr>
    </w:lvl>
    <w:lvl w:ilvl="6" w:tplc="FFFFFFFF">
      <w:start w:val="1"/>
      <w:numFmt w:val="bullet"/>
      <w:lvlText w:val="●"/>
      <w:lvlJc w:val="left"/>
      <w:pPr>
        <w:tabs>
          <w:tab w:val="num" w:pos="0"/>
        </w:tabs>
        <w:ind w:left="5116" w:hanging="436"/>
      </w:pPr>
      <w:rPr>
        <w:rFonts w:ascii="Verdana" w:eastAsia="Verdana" w:hAnsi="Verdana" w:cs="Verdana"/>
        <w:b w:val="0"/>
        <w:bCs w:val="0"/>
        <w:i w:val="0"/>
        <w:iCs w:val="0"/>
        <w:strike w:val="0"/>
        <w:color w:val="000000"/>
        <w:sz w:val="20"/>
        <w:szCs w:val="20"/>
        <w:u w:val="none"/>
      </w:rPr>
    </w:lvl>
    <w:lvl w:ilvl="7" w:tplc="FFFFFFFF">
      <w:start w:val="1"/>
      <w:numFmt w:val="bullet"/>
      <w:lvlText w:val="○"/>
      <w:lvlJc w:val="left"/>
      <w:pPr>
        <w:tabs>
          <w:tab w:val="num" w:pos="0"/>
        </w:tabs>
        <w:ind w:left="5836" w:hanging="436"/>
      </w:pPr>
      <w:rPr>
        <w:rFonts w:ascii="Courier New" w:eastAsia="Courier New" w:hAnsi="Courier New" w:cs="Courier New"/>
        <w:b w:val="0"/>
        <w:bCs w:val="0"/>
        <w:i w:val="0"/>
        <w:iCs w:val="0"/>
        <w:strike w:val="0"/>
        <w:color w:val="000000"/>
        <w:sz w:val="20"/>
        <w:szCs w:val="20"/>
        <w:u w:val="none"/>
      </w:rPr>
    </w:lvl>
    <w:lvl w:ilvl="8" w:tplc="FFFFFFFF">
      <w:start w:val="1"/>
      <w:numFmt w:val="bullet"/>
      <w:lvlText w:val="■"/>
      <w:lvlJc w:val="right"/>
      <w:pPr>
        <w:tabs>
          <w:tab w:val="num" w:pos="0"/>
        </w:tabs>
        <w:ind w:left="6556" w:hanging="256"/>
      </w:pPr>
      <w:rPr>
        <w:rFonts w:ascii="Verdana" w:eastAsia="Verdana" w:hAnsi="Verdana" w:cs="Verdana"/>
        <w:b w:val="0"/>
        <w:bCs w:val="0"/>
        <w:i w:val="0"/>
        <w:iCs w:val="0"/>
        <w:strike w:val="0"/>
        <w:color w:val="000000"/>
        <w:sz w:val="20"/>
        <w:szCs w:val="20"/>
        <w:u w:val="none"/>
      </w:rPr>
    </w:lvl>
  </w:abstractNum>
  <w:abstractNum w:abstractNumId="41">
    <w:nsid w:val="528A5209"/>
    <w:multiLevelType w:val="hybridMultilevel"/>
    <w:tmpl w:val="ED1E464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559F6A4A"/>
    <w:multiLevelType w:val="hybridMultilevel"/>
    <w:tmpl w:val="B986D48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63376ED7"/>
    <w:multiLevelType w:val="hybridMultilevel"/>
    <w:tmpl w:val="012C56BA"/>
    <w:lvl w:ilvl="0" w:tplc="0409000F">
      <w:start w:val="1"/>
      <w:numFmt w:val="decimal"/>
      <w:lvlText w:val="%1."/>
      <w:lvlJc w:val="left"/>
      <w:pPr>
        <w:ind w:left="36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4">
    <w:nsid w:val="6CBF3C50"/>
    <w:multiLevelType w:val="hybridMultilevel"/>
    <w:tmpl w:val="5FDABB5C"/>
    <w:lvl w:ilvl="0" w:tplc="31AC0B9A">
      <w:start w:val="1"/>
      <w:numFmt w:val="lowerLetter"/>
      <w:lvlText w:val="%1)"/>
      <w:lvlJc w:val="left"/>
      <w:pPr>
        <w:ind w:left="720"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6BE2D2A"/>
    <w:multiLevelType w:val="hybridMultilevel"/>
    <w:tmpl w:val="C4186612"/>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6">
    <w:nsid w:val="7A7F1AE2"/>
    <w:multiLevelType w:val="hybridMultilevel"/>
    <w:tmpl w:val="5EBE20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9"/>
  </w:num>
  <w:num w:numId="38">
    <w:abstractNumId w:val="40"/>
  </w:num>
  <w:num w:numId="39">
    <w:abstractNumId w:val="43"/>
  </w:num>
  <w:num w:numId="40">
    <w:abstractNumId w:val="38"/>
  </w:num>
  <w:num w:numId="41">
    <w:abstractNumId w:val="45"/>
  </w:num>
  <w:num w:numId="42">
    <w:abstractNumId w:val="41"/>
  </w:num>
  <w:num w:numId="43">
    <w:abstractNumId w:val="44"/>
  </w:num>
  <w:num w:numId="44">
    <w:abstractNumId w:val="37"/>
  </w:num>
  <w:num w:numId="45">
    <w:abstractNumId w:val="46"/>
  </w:num>
  <w:num w:numId="46">
    <w:abstractNumId w:val="36"/>
  </w:num>
  <w:num w:numId="47">
    <w:abstractNumId w:val="4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0F64C1"/>
    <w:rsid w:val="0000724D"/>
    <w:rsid w:val="00011F10"/>
    <w:rsid w:val="00016C2F"/>
    <w:rsid w:val="000175A6"/>
    <w:rsid w:val="000312AC"/>
    <w:rsid w:val="00031905"/>
    <w:rsid w:val="00034EAF"/>
    <w:rsid w:val="00037AB6"/>
    <w:rsid w:val="00056028"/>
    <w:rsid w:val="00071B87"/>
    <w:rsid w:val="00077E6B"/>
    <w:rsid w:val="00086FA0"/>
    <w:rsid w:val="00096A99"/>
    <w:rsid w:val="000A4C71"/>
    <w:rsid w:val="000A65FA"/>
    <w:rsid w:val="000D052C"/>
    <w:rsid w:val="000E0776"/>
    <w:rsid w:val="000F1A6B"/>
    <w:rsid w:val="000F64C1"/>
    <w:rsid w:val="00101B15"/>
    <w:rsid w:val="00102820"/>
    <w:rsid w:val="0013306B"/>
    <w:rsid w:val="0013590D"/>
    <w:rsid w:val="00137270"/>
    <w:rsid w:val="00147576"/>
    <w:rsid w:val="00151FA6"/>
    <w:rsid w:val="00187308"/>
    <w:rsid w:val="00194E02"/>
    <w:rsid w:val="00197172"/>
    <w:rsid w:val="001A020F"/>
    <w:rsid w:val="001B44FF"/>
    <w:rsid w:val="001C157B"/>
    <w:rsid w:val="001C179D"/>
    <w:rsid w:val="001D4CE9"/>
    <w:rsid w:val="001E06E7"/>
    <w:rsid w:val="001E15B2"/>
    <w:rsid w:val="001F0680"/>
    <w:rsid w:val="001F330B"/>
    <w:rsid w:val="001F3837"/>
    <w:rsid w:val="00213F28"/>
    <w:rsid w:val="002216F3"/>
    <w:rsid w:val="00222503"/>
    <w:rsid w:val="00223CE5"/>
    <w:rsid w:val="002302E4"/>
    <w:rsid w:val="0023666F"/>
    <w:rsid w:val="002375EF"/>
    <w:rsid w:val="00244E66"/>
    <w:rsid w:val="00253BBA"/>
    <w:rsid w:val="00253F92"/>
    <w:rsid w:val="002628EB"/>
    <w:rsid w:val="0026562A"/>
    <w:rsid w:val="002658E9"/>
    <w:rsid w:val="00271DC4"/>
    <w:rsid w:val="00274379"/>
    <w:rsid w:val="00285A3E"/>
    <w:rsid w:val="00291825"/>
    <w:rsid w:val="00296C51"/>
    <w:rsid w:val="002B4D0E"/>
    <w:rsid w:val="002D0890"/>
    <w:rsid w:val="002F2D40"/>
    <w:rsid w:val="002F37B8"/>
    <w:rsid w:val="00300956"/>
    <w:rsid w:val="0030119C"/>
    <w:rsid w:val="003038FB"/>
    <w:rsid w:val="00305CC5"/>
    <w:rsid w:val="003140A9"/>
    <w:rsid w:val="00323442"/>
    <w:rsid w:val="00335A35"/>
    <w:rsid w:val="00353BD7"/>
    <w:rsid w:val="00366160"/>
    <w:rsid w:val="00373915"/>
    <w:rsid w:val="0037610F"/>
    <w:rsid w:val="003838DF"/>
    <w:rsid w:val="003840A2"/>
    <w:rsid w:val="00392565"/>
    <w:rsid w:val="003A4EC9"/>
    <w:rsid w:val="003C165B"/>
    <w:rsid w:val="003C27D0"/>
    <w:rsid w:val="003D58D2"/>
    <w:rsid w:val="00417DCE"/>
    <w:rsid w:val="004320C3"/>
    <w:rsid w:val="004364FF"/>
    <w:rsid w:val="00437C66"/>
    <w:rsid w:val="00472E6A"/>
    <w:rsid w:val="00473347"/>
    <w:rsid w:val="00492FE5"/>
    <w:rsid w:val="00496DFE"/>
    <w:rsid w:val="004A229A"/>
    <w:rsid w:val="004B1A4E"/>
    <w:rsid w:val="004C1B34"/>
    <w:rsid w:val="004C2421"/>
    <w:rsid w:val="004D3122"/>
    <w:rsid w:val="004E0277"/>
    <w:rsid w:val="004F4DD3"/>
    <w:rsid w:val="00505061"/>
    <w:rsid w:val="005051B8"/>
    <w:rsid w:val="00507A79"/>
    <w:rsid w:val="0051353D"/>
    <w:rsid w:val="0054434E"/>
    <w:rsid w:val="00544E9E"/>
    <w:rsid w:val="005750D2"/>
    <w:rsid w:val="00575688"/>
    <w:rsid w:val="00575945"/>
    <w:rsid w:val="00581B17"/>
    <w:rsid w:val="00597BF0"/>
    <w:rsid w:val="00597E39"/>
    <w:rsid w:val="005A265B"/>
    <w:rsid w:val="005C7911"/>
    <w:rsid w:val="005F231E"/>
    <w:rsid w:val="005F3057"/>
    <w:rsid w:val="0060274A"/>
    <w:rsid w:val="00603355"/>
    <w:rsid w:val="00603F7F"/>
    <w:rsid w:val="00616ACC"/>
    <w:rsid w:val="00616F7A"/>
    <w:rsid w:val="00627391"/>
    <w:rsid w:val="00631D3B"/>
    <w:rsid w:val="0063505F"/>
    <w:rsid w:val="006450F7"/>
    <w:rsid w:val="00654813"/>
    <w:rsid w:val="006652E5"/>
    <w:rsid w:val="00680B1C"/>
    <w:rsid w:val="00680EE0"/>
    <w:rsid w:val="00696CD0"/>
    <w:rsid w:val="006B5247"/>
    <w:rsid w:val="006C0EEE"/>
    <w:rsid w:val="006C4A95"/>
    <w:rsid w:val="006F0D35"/>
    <w:rsid w:val="007043ED"/>
    <w:rsid w:val="00706C00"/>
    <w:rsid w:val="007177DF"/>
    <w:rsid w:val="00717F60"/>
    <w:rsid w:val="007235E4"/>
    <w:rsid w:val="00724A43"/>
    <w:rsid w:val="00735342"/>
    <w:rsid w:val="00736D53"/>
    <w:rsid w:val="00740AE5"/>
    <w:rsid w:val="00755E05"/>
    <w:rsid w:val="007569A6"/>
    <w:rsid w:val="00764E80"/>
    <w:rsid w:val="007B3FC0"/>
    <w:rsid w:val="007C1D85"/>
    <w:rsid w:val="007C5397"/>
    <w:rsid w:val="007D0567"/>
    <w:rsid w:val="007D7877"/>
    <w:rsid w:val="00806691"/>
    <w:rsid w:val="00827114"/>
    <w:rsid w:val="00836F20"/>
    <w:rsid w:val="00871240"/>
    <w:rsid w:val="00873480"/>
    <w:rsid w:val="0087592A"/>
    <w:rsid w:val="008765D6"/>
    <w:rsid w:val="00893F9E"/>
    <w:rsid w:val="00896842"/>
    <w:rsid w:val="008A4029"/>
    <w:rsid w:val="008D39D8"/>
    <w:rsid w:val="008F4154"/>
    <w:rsid w:val="0091310C"/>
    <w:rsid w:val="0091434F"/>
    <w:rsid w:val="009145F6"/>
    <w:rsid w:val="00915310"/>
    <w:rsid w:val="00917DB5"/>
    <w:rsid w:val="00922BDE"/>
    <w:rsid w:val="009251D4"/>
    <w:rsid w:val="00927DC8"/>
    <w:rsid w:val="00932BD5"/>
    <w:rsid w:val="00934B2C"/>
    <w:rsid w:val="00937AEB"/>
    <w:rsid w:val="009714A7"/>
    <w:rsid w:val="009A327F"/>
    <w:rsid w:val="009A4196"/>
    <w:rsid w:val="009C58BE"/>
    <w:rsid w:val="009D098F"/>
    <w:rsid w:val="009D3158"/>
    <w:rsid w:val="009E20B9"/>
    <w:rsid w:val="009E2823"/>
    <w:rsid w:val="009E57B1"/>
    <w:rsid w:val="009F0ADE"/>
    <w:rsid w:val="009F0DF5"/>
    <w:rsid w:val="00A041CB"/>
    <w:rsid w:val="00A0495B"/>
    <w:rsid w:val="00A1075A"/>
    <w:rsid w:val="00A156CD"/>
    <w:rsid w:val="00A27403"/>
    <w:rsid w:val="00A33B51"/>
    <w:rsid w:val="00A5233D"/>
    <w:rsid w:val="00A52868"/>
    <w:rsid w:val="00A56070"/>
    <w:rsid w:val="00A74B12"/>
    <w:rsid w:val="00A8062C"/>
    <w:rsid w:val="00A825E1"/>
    <w:rsid w:val="00A84749"/>
    <w:rsid w:val="00A86C03"/>
    <w:rsid w:val="00A955FC"/>
    <w:rsid w:val="00A9693B"/>
    <w:rsid w:val="00A9752B"/>
    <w:rsid w:val="00AB6D5B"/>
    <w:rsid w:val="00AC0DF6"/>
    <w:rsid w:val="00AC1104"/>
    <w:rsid w:val="00AD2BCC"/>
    <w:rsid w:val="00AD7AEA"/>
    <w:rsid w:val="00B02F7D"/>
    <w:rsid w:val="00B061F5"/>
    <w:rsid w:val="00B105A4"/>
    <w:rsid w:val="00B134DF"/>
    <w:rsid w:val="00B141E2"/>
    <w:rsid w:val="00B22850"/>
    <w:rsid w:val="00B46677"/>
    <w:rsid w:val="00B65E41"/>
    <w:rsid w:val="00B70E3C"/>
    <w:rsid w:val="00B71816"/>
    <w:rsid w:val="00B97BE4"/>
    <w:rsid w:val="00BB04B5"/>
    <w:rsid w:val="00BC419B"/>
    <w:rsid w:val="00BD1F80"/>
    <w:rsid w:val="00BF3D88"/>
    <w:rsid w:val="00C01CC8"/>
    <w:rsid w:val="00C072E8"/>
    <w:rsid w:val="00C10D0E"/>
    <w:rsid w:val="00C35D60"/>
    <w:rsid w:val="00C50447"/>
    <w:rsid w:val="00C5330E"/>
    <w:rsid w:val="00C533D0"/>
    <w:rsid w:val="00C712EE"/>
    <w:rsid w:val="00C74A0B"/>
    <w:rsid w:val="00C947A6"/>
    <w:rsid w:val="00C94CD1"/>
    <w:rsid w:val="00C978A0"/>
    <w:rsid w:val="00C97F6B"/>
    <w:rsid w:val="00CA6092"/>
    <w:rsid w:val="00CB1A24"/>
    <w:rsid w:val="00CD2CBD"/>
    <w:rsid w:val="00CE0168"/>
    <w:rsid w:val="00CF08C5"/>
    <w:rsid w:val="00CF438A"/>
    <w:rsid w:val="00CF4810"/>
    <w:rsid w:val="00CF68F1"/>
    <w:rsid w:val="00D00A4F"/>
    <w:rsid w:val="00D14A17"/>
    <w:rsid w:val="00D17DBA"/>
    <w:rsid w:val="00D33CBC"/>
    <w:rsid w:val="00D34664"/>
    <w:rsid w:val="00D51E7C"/>
    <w:rsid w:val="00D65472"/>
    <w:rsid w:val="00D71608"/>
    <w:rsid w:val="00D7623B"/>
    <w:rsid w:val="00D95199"/>
    <w:rsid w:val="00DA7B18"/>
    <w:rsid w:val="00DB0E00"/>
    <w:rsid w:val="00DB2B40"/>
    <w:rsid w:val="00DB762B"/>
    <w:rsid w:val="00DE0A3A"/>
    <w:rsid w:val="00DE528E"/>
    <w:rsid w:val="00DE57D5"/>
    <w:rsid w:val="00DF51EF"/>
    <w:rsid w:val="00E13F60"/>
    <w:rsid w:val="00E17575"/>
    <w:rsid w:val="00E22241"/>
    <w:rsid w:val="00E3137B"/>
    <w:rsid w:val="00E379A5"/>
    <w:rsid w:val="00E40491"/>
    <w:rsid w:val="00E630D2"/>
    <w:rsid w:val="00E86D57"/>
    <w:rsid w:val="00E87644"/>
    <w:rsid w:val="00E96D26"/>
    <w:rsid w:val="00E97616"/>
    <w:rsid w:val="00EA3A83"/>
    <w:rsid w:val="00EA5EF9"/>
    <w:rsid w:val="00EA64E7"/>
    <w:rsid w:val="00EB599F"/>
    <w:rsid w:val="00ED37DE"/>
    <w:rsid w:val="00EE0526"/>
    <w:rsid w:val="00EE6466"/>
    <w:rsid w:val="00F046EB"/>
    <w:rsid w:val="00F22CF9"/>
    <w:rsid w:val="00F27E6C"/>
    <w:rsid w:val="00F3643A"/>
    <w:rsid w:val="00F45D8B"/>
    <w:rsid w:val="00F53E36"/>
    <w:rsid w:val="00F73541"/>
    <w:rsid w:val="00F74DF5"/>
    <w:rsid w:val="00F750D6"/>
    <w:rsid w:val="00F76FDC"/>
    <w:rsid w:val="00F84ADB"/>
    <w:rsid w:val="00FA0D49"/>
    <w:rsid w:val="00FA1490"/>
    <w:rsid w:val="00FA31A2"/>
    <w:rsid w:val="00FB5F87"/>
    <w:rsid w:val="00FB64F6"/>
    <w:rsid w:val="00FC740D"/>
    <w:rsid w:val="00FD3421"/>
    <w:rsid w:val="00FD55A3"/>
    <w:rsid w:val="00FD5F72"/>
    <w:rsid w:val="00FF6F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4C1"/>
    <w:rPr>
      <w:lang w:val="en-GB"/>
    </w:rPr>
  </w:style>
  <w:style w:type="paragraph" w:styleId="Heading1">
    <w:name w:val="heading 1"/>
    <w:basedOn w:val="Normal"/>
    <w:next w:val="Normal"/>
    <w:link w:val="Heading1Char"/>
    <w:uiPriority w:val="9"/>
    <w:qFormat/>
    <w:rsid w:val="00E379A5"/>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0F64C1"/>
    <w:pPr>
      <w:ind w:left="720"/>
      <w:contextualSpacing/>
    </w:pPr>
  </w:style>
  <w:style w:type="character" w:customStyle="1" w:styleId="Heading1Char">
    <w:name w:val="Heading 1 Char"/>
    <w:basedOn w:val="DefaultParagraphFont"/>
    <w:link w:val="Heading1"/>
    <w:uiPriority w:val="9"/>
    <w:rsid w:val="00E379A5"/>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E379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79A5"/>
    <w:rPr>
      <w:lang w:val="en-GB"/>
    </w:rPr>
  </w:style>
  <w:style w:type="paragraph" w:styleId="Footer">
    <w:name w:val="footer"/>
    <w:basedOn w:val="Normal"/>
    <w:link w:val="FooterChar"/>
    <w:uiPriority w:val="99"/>
    <w:unhideWhenUsed/>
    <w:rsid w:val="00E379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79A5"/>
    <w:rPr>
      <w:lang w:val="en-GB"/>
    </w:rPr>
  </w:style>
  <w:style w:type="table" w:styleId="TableGrid">
    <w:name w:val="Table Grid"/>
    <w:basedOn w:val="TableNormal"/>
    <w:uiPriority w:val="59"/>
    <w:rsid w:val="001E06E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91434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ZW" w:eastAsia="en-Z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989419">
      <w:bodyDiv w:val="1"/>
      <w:marLeft w:val="0"/>
      <w:marRight w:val="0"/>
      <w:marTop w:val="0"/>
      <w:marBottom w:val="0"/>
      <w:divBdr>
        <w:top w:val="none" w:sz="0" w:space="0" w:color="auto"/>
        <w:left w:val="none" w:sz="0" w:space="0" w:color="auto"/>
        <w:bottom w:val="none" w:sz="0" w:space="0" w:color="auto"/>
        <w:right w:val="none" w:sz="0" w:space="0" w:color="auto"/>
      </w:divBdr>
    </w:div>
    <w:div w:id="1891762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info@zimsake.co.z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A775A0-103E-48D4-8E61-37721DFAC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958</TotalTime>
  <Pages>11</Pages>
  <Words>3226</Words>
  <Characters>18390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a</Company>
  <LinksUpToDate>false</LinksUpToDate>
  <CharactersWithSpaces>21573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sirmwaka</cp:lastModifiedBy>
  <cp:revision>306</cp:revision>
  <cp:lastPrinted>2012-03-15T06:40:00Z</cp:lastPrinted>
  <dcterms:created xsi:type="dcterms:W3CDTF">2011-07-25T05:27:00Z</dcterms:created>
  <dcterms:modified xsi:type="dcterms:W3CDTF">2020-11-18T07:13:00Z</dcterms:modified>
</cp:coreProperties>
</file>