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7E23" w:rsidRDefault="00487E23" w:rsidP="00487E23">
      <w:pPr>
        <w:autoSpaceDE w:val="0"/>
        <w:autoSpaceDN w:val="0"/>
        <w:adjustRightInd w:val="0"/>
        <w:spacing w:after="0" w:line="240" w:lineRule="auto"/>
        <w:jc w:val="center"/>
        <w:rPr>
          <w:rFonts w:ascii="TTBCo00" w:hAnsi="TTBCo00" w:cs="TTBCo00"/>
          <w:i/>
          <w:lang w:val="en-US"/>
        </w:rPr>
      </w:pPr>
      <w:r>
        <w:rPr>
          <w:rFonts w:ascii="TTBCo00" w:hAnsi="TTBCo00" w:cs="TTBCo00"/>
          <w:i/>
          <w:lang w:val="en-US"/>
        </w:rPr>
        <w:t xml:space="preserve">Submit work for marking to </w:t>
      </w:r>
      <w:r>
        <w:rPr>
          <w:rFonts w:ascii="TTBCo00" w:hAnsi="TTBCo00" w:cs="TTBCo00"/>
          <w:b/>
          <w:i/>
          <w:lang w:val="en-US"/>
        </w:rPr>
        <w:t>info@zimsake.co.zw</w:t>
      </w:r>
    </w:p>
    <w:p w:rsidR="00E379A5" w:rsidRPr="00EA5EF9" w:rsidRDefault="00E379A5" w:rsidP="000F64C1">
      <w:pPr>
        <w:autoSpaceDE w:val="0"/>
        <w:autoSpaceDN w:val="0"/>
        <w:adjustRightInd w:val="0"/>
        <w:spacing w:after="0" w:line="240" w:lineRule="auto"/>
        <w:ind w:left="2160" w:firstLine="720"/>
        <w:rPr>
          <w:rFonts w:ascii="TTBCo00" w:hAnsi="TTBCo00" w:cs="TTBCo00"/>
          <w:color w:val="000000" w:themeColor="text1"/>
          <w:lang w:val="en-US"/>
        </w:rPr>
      </w:pPr>
      <w:bookmarkStart w:id="0" w:name="_GoBack"/>
      <w:bookmarkEnd w:id="0"/>
    </w:p>
    <w:p w:rsidR="00E379A5" w:rsidRPr="00EA5EF9" w:rsidRDefault="00E379A5" w:rsidP="000F64C1">
      <w:pPr>
        <w:autoSpaceDE w:val="0"/>
        <w:autoSpaceDN w:val="0"/>
        <w:adjustRightInd w:val="0"/>
        <w:spacing w:after="0" w:line="240" w:lineRule="auto"/>
        <w:ind w:left="2160" w:firstLine="720"/>
        <w:rPr>
          <w:rFonts w:ascii="TTBCo00" w:hAnsi="TTBCo00" w:cs="TTBCo00"/>
          <w:color w:val="000000" w:themeColor="text1"/>
          <w:lang w:val="en-US"/>
        </w:rPr>
      </w:pPr>
    </w:p>
    <w:p w:rsidR="00410FB9" w:rsidRPr="00EA5EF9" w:rsidRDefault="00410FB9" w:rsidP="00410FB9">
      <w:pPr>
        <w:spacing w:line="360" w:lineRule="auto"/>
        <w:ind w:hanging="360"/>
        <w:jc w:val="center"/>
        <w:rPr>
          <w:rFonts w:ascii="Arial" w:hAnsi="Arial" w:cs="Arial"/>
          <w:color w:val="000000" w:themeColor="text1"/>
          <w:sz w:val="36"/>
          <w:szCs w:val="36"/>
        </w:rPr>
      </w:pPr>
      <w:r>
        <w:rPr>
          <w:rFonts w:ascii="Arial" w:hAnsi="Arial" w:cs="Arial"/>
          <w:color w:val="000000" w:themeColor="text1"/>
          <w:sz w:val="36"/>
          <w:szCs w:val="36"/>
        </w:rPr>
        <w:t>ZIMSAKE eLearning Solutions</w:t>
      </w:r>
    </w:p>
    <w:p w:rsidR="00410FB9" w:rsidRPr="00EA5EF9" w:rsidRDefault="00410FB9" w:rsidP="00410FB9">
      <w:pPr>
        <w:tabs>
          <w:tab w:val="left" w:pos="2620"/>
          <w:tab w:val="center" w:pos="4680"/>
        </w:tabs>
        <w:spacing w:line="360" w:lineRule="auto"/>
        <w:jc w:val="center"/>
        <w:rPr>
          <w:rFonts w:ascii="Times New Roman" w:hAnsi="Times New Roman"/>
          <w:b/>
          <w:color w:val="000000" w:themeColor="text1"/>
          <w:sz w:val="28"/>
          <w:szCs w:val="28"/>
          <w:u w:val="single"/>
        </w:rPr>
      </w:pPr>
      <w:r w:rsidRPr="00EA5EF9">
        <w:rPr>
          <w:rFonts w:ascii="Times New Roman" w:hAnsi="Times New Roman"/>
          <w:b/>
          <w:color w:val="000000" w:themeColor="text1"/>
          <w:sz w:val="28"/>
          <w:szCs w:val="28"/>
          <w:u w:val="single"/>
        </w:rPr>
        <w:t xml:space="preserve"> </w:t>
      </w:r>
      <w:r>
        <w:rPr>
          <w:rFonts w:ascii="Times New Roman" w:hAnsi="Times New Roman"/>
          <w:b/>
          <w:color w:val="000000" w:themeColor="text1"/>
          <w:sz w:val="28"/>
          <w:szCs w:val="28"/>
          <w:u w:val="single"/>
        </w:rPr>
        <w:t>Third Term Examination (2020</w:t>
      </w:r>
      <w:r w:rsidRPr="00EA5EF9">
        <w:rPr>
          <w:rFonts w:ascii="Times New Roman" w:hAnsi="Times New Roman"/>
          <w:b/>
          <w:color w:val="000000" w:themeColor="text1"/>
          <w:sz w:val="28"/>
          <w:szCs w:val="28"/>
          <w:u w:val="single"/>
        </w:rPr>
        <w:t>-12)</w:t>
      </w:r>
    </w:p>
    <w:p w:rsidR="00E379A5" w:rsidRPr="00EA5EF9" w:rsidRDefault="00E1609D" w:rsidP="00E379A5">
      <w:pPr>
        <w:spacing w:line="360" w:lineRule="auto"/>
        <w:ind w:right="-628"/>
        <w:jc w:val="both"/>
        <w:rPr>
          <w:rFonts w:ascii="Times New Roman" w:hAnsi="Times New Roman"/>
          <w:b/>
          <w:color w:val="000000" w:themeColor="text1"/>
          <w:sz w:val="28"/>
          <w:szCs w:val="28"/>
        </w:rPr>
      </w:pPr>
      <w:r>
        <w:rPr>
          <w:rFonts w:ascii="Times New Roman" w:hAnsi="Times New Roman"/>
          <w:noProof/>
          <w:color w:val="000000" w:themeColor="text1"/>
          <w:sz w:val="28"/>
          <w:szCs w:val="28"/>
        </w:rPr>
        <mc:AlternateContent>
          <mc:Choice Requires="wps">
            <w:drawing>
              <wp:anchor distT="0" distB="0" distL="114300" distR="114300" simplePos="0" relativeHeight="251660288" behindDoc="0" locked="0" layoutInCell="1" allowOverlap="1">
                <wp:simplePos x="0" y="0"/>
                <wp:positionH relativeFrom="column">
                  <wp:posOffset>-334010</wp:posOffset>
                </wp:positionH>
                <wp:positionV relativeFrom="paragraph">
                  <wp:posOffset>352425</wp:posOffset>
                </wp:positionV>
                <wp:extent cx="6763385" cy="1259840"/>
                <wp:effectExtent l="8890" t="9525" r="9525" b="6985"/>
                <wp:wrapThrough wrapText="bothSides">
                  <wp:wrapPolygon edited="0">
                    <wp:start x="-28" y="0"/>
                    <wp:lineTo x="-28" y="21600"/>
                    <wp:lineTo x="21628" y="21600"/>
                    <wp:lineTo x="21628" y="0"/>
                    <wp:lineTo x="-28" y="0"/>
                  </wp:wrapPolygon>
                </wp:wrapThrough>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3385" cy="1259840"/>
                        </a:xfrm>
                        <a:prstGeom prst="rect">
                          <a:avLst/>
                        </a:prstGeom>
                        <a:solidFill>
                          <a:srgbClr val="FFFFFF"/>
                        </a:solidFill>
                        <a:ln w="9525">
                          <a:solidFill>
                            <a:srgbClr val="000000"/>
                          </a:solidFill>
                          <a:miter lim="800000"/>
                          <a:headEnd/>
                          <a:tailEnd/>
                        </a:ln>
                      </wps:spPr>
                      <wps:txbx>
                        <w:txbxContent>
                          <w:p w:rsidR="00792924" w:rsidRPr="00195357" w:rsidRDefault="00792924" w:rsidP="00E379A5">
                            <w:pPr>
                              <w:pStyle w:val="Heading1"/>
                              <w:spacing w:line="240" w:lineRule="auto"/>
                              <w:rPr>
                                <w:rFonts w:ascii="Times New Roman" w:hAnsi="Times New Roman"/>
                                <w:bCs w:val="0"/>
                                <w:color w:val="000000"/>
                              </w:rPr>
                            </w:pPr>
                            <w:r w:rsidRPr="00195357">
                              <w:rPr>
                                <w:rFonts w:ascii="Times New Roman" w:hAnsi="Times New Roman"/>
                                <w:bCs w:val="0"/>
                                <w:color w:val="000000"/>
                              </w:rPr>
                              <w:t>Name:</w:t>
                            </w:r>
                            <w:r>
                              <w:rPr>
                                <w:rFonts w:ascii="Times New Roman" w:hAnsi="Times New Roman"/>
                                <w:bCs w:val="0"/>
                                <w:color w:val="000000"/>
                              </w:rPr>
                              <w:t xml:space="preserve"> </w:t>
                            </w:r>
                            <w:r w:rsidRPr="00195357">
                              <w:rPr>
                                <w:rFonts w:ascii="Times New Roman" w:hAnsi="Times New Roman"/>
                                <w:bCs w:val="0"/>
                                <w:color w:val="000000"/>
                              </w:rPr>
                              <w:t>__________________</w:t>
                            </w:r>
                            <w:r w:rsidR="00410FB9">
                              <w:rPr>
                                <w:rFonts w:ascii="Times New Roman" w:hAnsi="Times New Roman"/>
                                <w:bCs w:val="0"/>
                                <w:color w:val="000000"/>
                              </w:rPr>
                              <w:t>___________________Email</w:t>
                            </w:r>
                            <w:r w:rsidRPr="00195357">
                              <w:rPr>
                                <w:rFonts w:ascii="Times New Roman" w:hAnsi="Times New Roman"/>
                                <w:bCs w:val="0"/>
                                <w:color w:val="000000"/>
                              </w:rPr>
                              <w:t>.__________</w:t>
                            </w:r>
                            <w:r w:rsidR="00410FB9">
                              <w:rPr>
                                <w:rFonts w:ascii="Times New Roman" w:hAnsi="Times New Roman"/>
                                <w:bCs w:val="0"/>
                                <w:color w:val="000000"/>
                              </w:rPr>
                              <w:t>_____________</w:t>
                            </w:r>
                          </w:p>
                          <w:p w:rsidR="00792924" w:rsidRPr="00195357" w:rsidRDefault="00792924" w:rsidP="00E379A5">
                            <w:pPr>
                              <w:spacing w:line="240" w:lineRule="auto"/>
                              <w:rPr>
                                <w:rFonts w:ascii="Times New Roman" w:hAnsi="Times New Roman"/>
                                <w:b/>
                                <w:bCs/>
                                <w:sz w:val="28"/>
                                <w:szCs w:val="28"/>
                              </w:rPr>
                            </w:pPr>
                          </w:p>
                          <w:p w:rsidR="00792924" w:rsidRPr="00E01A05" w:rsidRDefault="00792924" w:rsidP="00E379A5">
                            <w:pPr>
                              <w:spacing w:line="240" w:lineRule="auto"/>
                              <w:rPr>
                                <w:rFonts w:ascii="Times New Roman" w:hAnsi="Times New Roman"/>
                                <w:b/>
                                <w:bCs/>
                                <w:sz w:val="28"/>
                                <w:szCs w:val="28"/>
                              </w:rPr>
                            </w:pPr>
                            <w:r w:rsidRPr="00E01A05">
                              <w:rPr>
                                <w:rFonts w:ascii="Times New Roman" w:hAnsi="Times New Roman"/>
                                <w:b/>
                                <w:bCs/>
                                <w:sz w:val="28"/>
                                <w:szCs w:val="28"/>
                              </w:rPr>
                              <w:t xml:space="preserve">Date: ____________  </w:t>
                            </w:r>
                            <w:r w:rsidRPr="00E01A05">
                              <w:rPr>
                                <w:rFonts w:ascii="Times New Roman" w:hAnsi="Times New Roman"/>
                                <w:b/>
                                <w:bCs/>
                                <w:sz w:val="28"/>
                                <w:szCs w:val="28"/>
                              </w:rPr>
                              <w:tab/>
                              <w:t xml:space="preserve"> Time: </w:t>
                            </w:r>
                            <w:r>
                              <w:rPr>
                                <w:rFonts w:ascii="Times New Roman" w:hAnsi="Times New Roman"/>
                                <w:b/>
                                <w:bCs/>
                                <w:sz w:val="28"/>
                                <w:szCs w:val="28"/>
                              </w:rPr>
                              <w:t xml:space="preserve">2 ½ </w:t>
                            </w:r>
                            <w:proofErr w:type="spellStart"/>
                            <w:r w:rsidRPr="00E01A05">
                              <w:rPr>
                                <w:rFonts w:ascii="Times New Roman" w:hAnsi="Times New Roman"/>
                                <w:b/>
                                <w:bCs/>
                                <w:sz w:val="28"/>
                                <w:szCs w:val="28"/>
                              </w:rPr>
                              <w:t>hr</w:t>
                            </w:r>
                            <w:r>
                              <w:rPr>
                                <w:rFonts w:ascii="Times New Roman" w:hAnsi="Times New Roman"/>
                                <w:b/>
                                <w:bCs/>
                                <w:sz w:val="28"/>
                                <w:szCs w:val="28"/>
                              </w:rPr>
                              <w:t>s</w:t>
                            </w:r>
                            <w:proofErr w:type="spellEnd"/>
                            <w:r w:rsidRPr="00E01A05">
                              <w:rPr>
                                <w:rFonts w:ascii="Times New Roman" w:hAnsi="Times New Roman"/>
                                <w:b/>
                                <w:bCs/>
                                <w:sz w:val="28"/>
                                <w:szCs w:val="28"/>
                              </w:rPr>
                              <w:tab/>
                              <w:t xml:space="preserve">Marks </w:t>
                            </w:r>
                            <w:r w:rsidRPr="00E01A05">
                              <w:rPr>
                                <w:rFonts w:ascii="Times New Roman" w:hAnsi="Times New Roman"/>
                                <w:b/>
                                <w:bCs/>
                                <w:sz w:val="28"/>
                                <w:szCs w:val="28"/>
                              </w:rPr>
                              <w:sym w:font="Wingdings" w:char="F0E0"/>
                            </w:r>
                            <w:r>
                              <w:rPr>
                                <w:rFonts w:ascii="Times New Roman" w:hAnsi="Times New Roman"/>
                                <w:b/>
                                <w:bCs/>
                                <w:sz w:val="28"/>
                                <w:szCs w:val="28"/>
                              </w:rPr>
                              <w:t xml:space="preserve">80        </w:t>
                            </w:r>
                            <w:r w:rsidRPr="00E01A05">
                              <w:rPr>
                                <w:rFonts w:ascii="Times New Roman" w:hAnsi="Times New Roman"/>
                                <w:b/>
                                <w:bCs/>
                                <w:sz w:val="28"/>
                                <w:szCs w:val="28"/>
                              </w:rPr>
                              <w:t xml:space="preserve">    Marks Obtained: _</w:t>
                            </w:r>
                            <w:r>
                              <w:rPr>
                                <w:rFonts w:ascii="Times New Roman" w:hAnsi="Times New Roman"/>
                                <w:b/>
                                <w:bCs/>
                                <w:sz w:val="28"/>
                                <w:szCs w:val="28"/>
                              </w:rPr>
                              <w:t>___</w:t>
                            </w:r>
                            <w:r w:rsidRPr="00E01A05">
                              <w:rPr>
                                <w:rFonts w:ascii="Times New Roman" w:hAnsi="Times New Roman"/>
                                <w:b/>
                                <w:bCs/>
                                <w:sz w:val="28"/>
                                <w:szCs w:val="28"/>
                              </w:rPr>
                              <w:t xml:space="preserve"> ______</w:t>
                            </w:r>
                          </w:p>
                          <w:p w:rsidR="00792924" w:rsidRPr="00203242" w:rsidRDefault="00792924" w:rsidP="00E379A5">
                            <w:pPr>
                              <w:spacing w:line="480" w:lineRule="auto"/>
                              <w:rPr>
                                <w:rFonts w:ascii="Bodoni MT Black" w:hAnsi="Bodoni MT Black"/>
                                <w:sz w:val="28"/>
                                <w:szCs w:val="28"/>
                              </w:rPr>
                            </w:pPr>
                          </w:p>
                          <w:p w:rsidR="00792924" w:rsidRDefault="00792924" w:rsidP="00E379A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6.3pt;margin-top:27.75pt;width:532.55pt;height:99.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">
                <v:textbox>
                  <w:txbxContent>
                    <w:p w:rsidR="00792924" w:rsidRPr="00195357" w:rsidRDefault="00792924" w:rsidP="00E379A5">
                      <w:pPr>
                        <w:pStyle w:val="Heading1"/>
                        <w:spacing w:line="240" w:lineRule="auto"/>
                        <w:rPr>
                          <w:rFonts w:ascii="Times New Roman" w:hAnsi="Times New Roman"/>
                          <w:bCs w:val="0"/>
                          <w:color w:val="000000"/>
                        </w:rPr>
                      </w:pPr>
                      <w:r w:rsidRPr="00195357">
                        <w:rPr>
                          <w:rFonts w:ascii="Times New Roman" w:hAnsi="Times New Roman"/>
                          <w:bCs w:val="0"/>
                          <w:color w:val="000000"/>
                        </w:rPr>
                        <w:t>Name:</w:t>
                      </w:r>
                      <w:r>
                        <w:rPr>
                          <w:rFonts w:ascii="Times New Roman" w:hAnsi="Times New Roman"/>
                          <w:bCs w:val="0"/>
                          <w:color w:val="000000"/>
                        </w:rPr>
                        <w:t xml:space="preserve"> </w:t>
                      </w:r>
                      <w:r w:rsidRPr="00195357">
                        <w:rPr>
                          <w:rFonts w:ascii="Times New Roman" w:hAnsi="Times New Roman"/>
                          <w:bCs w:val="0"/>
                          <w:color w:val="000000"/>
                        </w:rPr>
                        <w:t>__________________</w:t>
                      </w:r>
                      <w:r w:rsidR="00410FB9">
                        <w:rPr>
                          <w:rFonts w:ascii="Times New Roman" w:hAnsi="Times New Roman"/>
                          <w:bCs w:val="0"/>
                          <w:color w:val="000000"/>
                        </w:rPr>
                        <w:t>___________________Email</w:t>
                      </w:r>
                      <w:r w:rsidRPr="00195357">
                        <w:rPr>
                          <w:rFonts w:ascii="Times New Roman" w:hAnsi="Times New Roman"/>
                          <w:bCs w:val="0"/>
                          <w:color w:val="000000"/>
                        </w:rPr>
                        <w:t>.__________</w:t>
                      </w:r>
                      <w:r w:rsidR="00410FB9">
                        <w:rPr>
                          <w:rFonts w:ascii="Times New Roman" w:hAnsi="Times New Roman"/>
                          <w:bCs w:val="0"/>
                          <w:color w:val="000000"/>
                        </w:rPr>
                        <w:t>_____________</w:t>
                      </w:r>
                    </w:p>
                    <w:p w:rsidR="00792924" w:rsidRPr="00195357" w:rsidRDefault="00792924" w:rsidP="00E379A5">
                      <w:pPr>
                        <w:spacing w:line="240" w:lineRule="auto"/>
                        <w:rPr>
                          <w:rFonts w:ascii="Times New Roman" w:hAnsi="Times New Roman"/>
                          <w:b/>
                          <w:bCs/>
                          <w:sz w:val="28"/>
                          <w:szCs w:val="28"/>
                        </w:rPr>
                      </w:pPr>
                    </w:p>
                    <w:p w:rsidR="00792924" w:rsidRPr="00E01A05" w:rsidRDefault="00792924" w:rsidP="00E379A5">
                      <w:pPr>
                        <w:spacing w:line="240" w:lineRule="auto"/>
                        <w:rPr>
                          <w:rFonts w:ascii="Times New Roman" w:hAnsi="Times New Roman"/>
                          <w:b/>
                          <w:bCs/>
                          <w:sz w:val="28"/>
                          <w:szCs w:val="28"/>
                        </w:rPr>
                      </w:pPr>
                      <w:r w:rsidRPr="00E01A05">
                        <w:rPr>
                          <w:rFonts w:ascii="Times New Roman" w:hAnsi="Times New Roman"/>
                          <w:b/>
                          <w:bCs/>
                          <w:sz w:val="28"/>
                          <w:szCs w:val="28"/>
                        </w:rPr>
                        <w:t xml:space="preserve">Date: ____________  </w:t>
                      </w:r>
                      <w:r w:rsidRPr="00E01A05">
                        <w:rPr>
                          <w:rFonts w:ascii="Times New Roman" w:hAnsi="Times New Roman"/>
                          <w:b/>
                          <w:bCs/>
                          <w:sz w:val="28"/>
                          <w:szCs w:val="28"/>
                        </w:rPr>
                        <w:tab/>
                        <w:t xml:space="preserve"> Time: </w:t>
                      </w:r>
                      <w:r>
                        <w:rPr>
                          <w:rFonts w:ascii="Times New Roman" w:hAnsi="Times New Roman"/>
                          <w:b/>
                          <w:bCs/>
                          <w:sz w:val="28"/>
                          <w:szCs w:val="28"/>
                        </w:rPr>
                        <w:t xml:space="preserve">2 ½ </w:t>
                      </w:r>
                      <w:r w:rsidRPr="00E01A05">
                        <w:rPr>
                          <w:rFonts w:ascii="Times New Roman" w:hAnsi="Times New Roman"/>
                          <w:b/>
                          <w:bCs/>
                          <w:sz w:val="28"/>
                          <w:szCs w:val="28"/>
                        </w:rPr>
                        <w:t>hr</w:t>
                      </w:r>
                      <w:r>
                        <w:rPr>
                          <w:rFonts w:ascii="Times New Roman" w:hAnsi="Times New Roman"/>
                          <w:b/>
                          <w:bCs/>
                          <w:sz w:val="28"/>
                          <w:szCs w:val="28"/>
                        </w:rPr>
                        <w:t>s</w:t>
                      </w:r>
                      <w:r w:rsidRPr="00E01A05">
                        <w:rPr>
                          <w:rFonts w:ascii="Times New Roman" w:hAnsi="Times New Roman"/>
                          <w:b/>
                          <w:bCs/>
                          <w:sz w:val="28"/>
                          <w:szCs w:val="28"/>
                        </w:rPr>
                        <w:tab/>
                        <w:t xml:space="preserve">Marks </w:t>
                      </w:r>
                      <w:r w:rsidRPr="00E01A05">
                        <w:rPr>
                          <w:rFonts w:ascii="Times New Roman" w:hAnsi="Times New Roman"/>
                          <w:b/>
                          <w:bCs/>
                          <w:sz w:val="28"/>
                          <w:szCs w:val="28"/>
                        </w:rPr>
                        <w:sym w:font="Wingdings" w:char="F0E0"/>
                      </w:r>
                      <w:r>
                        <w:rPr>
                          <w:rFonts w:ascii="Times New Roman" w:hAnsi="Times New Roman"/>
                          <w:b/>
                          <w:bCs/>
                          <w:sz w:val="28"/>
                          <w:szCs w:val="28"/>
                        </w:rPr>
                        <w:t xml:space="preserve">80        </w:t>
                      </w:r>
                      <w:r w:rsidRPr="00E01A05">
                        <w:rPr>
                          <w:rFonts w:ascii="Times New Roman" w:hAnsi="Times New Roman"/>
                          <w:b/>
                          <w:bCs/>
                          <w:sz w:val="28"/>
                          <w:szCs w:val="28"/>
                        </w:rPr>
                        <w:t xml:space="preserve">    Marks Obtained: _</w:t>
                      </w:r>
                      <w:r>
                        <w:rPr>
                          <w:rFonts w:ascii="Times New Roman" w:hAnsi="Times New Roman"/>
                          <w:b/>
                          <w:bCs/>
                          <w:sz w:val="28"/>
                          <w:szCs w:val="28"/>
                        </w:rPr>
                        <w:t>___</w:t>
                      </w:r>
                      <w:r w:rsidRPr="00E01A05">
                        <w:rPr>
                          <w:rFonts w:ascii="Times New Roman" w:hAnsi="Times New Roman"/>
                          <w:b/>
                          <w:bCs/>
                          <w:sz w:val="28"/>
                          <w:szCs w:val="28"/>
                        </w:rPr>
                        <w:t xml:space="preserve"> ______</w:t>
                      </w:r>
                    </w:p>
                    <w:p w:rsidR="00792924" w:rsidRPr="00203242" w:rsidRDefault="00792924" w:rsidP="00E379A5">
                      <w:pPr>
                        <w:spacing w:line="480" w:lineRule="auto"/>
                        <w:rPr>
                          <w:rFonts w:ascii="Bodoni MT Black" w:hAnsi="Bodoni MT Black"/>
                          <w:sz w:val="28"/>
                          <w:szCs w:val="28"/>
                        </w:rPr>
                      </w:pPr>
                    </w:p>
                    <w:p w:rsidR="00792924" w:rsidRDefault="00792924" w:rsidP="00E379A5"/>
                  </w:txbxContent>
                </v:textbox>
                <w10:wrap type="through"/>
              </v:shape>
            </w:pict>
          </mc:Fallback>
        </mc:AlternateContent>
      </w:r>
      <w:r w:rsidR="00E379A5" w:rsidRPr="00EA5EF9">
        <w:rPr>
          <w:rFonts w:ascii="Times New Roman" w:hAnsi="Times New Roman"/>
          <w:b/>
          <w:color w:val="000000" w:themeColor="text1"/>
          <w:sz w:val="28"/>
          <w:szCs w:val="28"/>
        </w:rPr>
        <w:t>SUBJECT:</w:t>
      </w:r>
      <w:r w:rsidR="00E379A5" w:rsidRPr="00EA5EF9">
        <w:rPr>
          <w:rFonts w:ascii="Times New Roman" w:hAnsi="Times New Roman"/>
          <w:b/>
          <w:color w:val="000000" w:themeColor="text1"/>
          <w:sz w:val="28"/>
          <w:szCs w:val="28"/>
        </w:rPr>
        <w:tab/>
      </w:r>
      <w:r w:rsidR="00CA6092">
        <w:rPr>
          <w:rFonts w:ascii="Times New Roman" w:hAnsi="Times New Roman"/>
          <w:b/>
          <w:color w:val="000000" w:themeColor="text1"/>
          <w:sz w:val="28"/>
          <w:szCs w:val="28"/>
        </w:rPr>
        <w:t>English</w:t>
      </w:r>
      <w:r w:rsidR="000F7A01">
        <w:rPr>
          <w:rFonts w:ascii="Times New Roman" w:hAnsi="Times New Roman"/>
          <w:b/>
          <w:color w:val="000000" w:themeColor="text1"/>
          <w:sz w:val="28"/>
          <w:szCs w:val="28"/>
        </w:rPr>
        <w:t>-I</w:t>
      </w:r>
      <w:r w:rsidR="00E379A5" w:rsidRPr="00EA5EF9">
        <w:rPr>
          <w:rFonts w:ascii="Times New Roman" w:hAnsi="Times New Roman"/>
          <w:b/>
          <w:color w:val="000000" w:themeColor="text1"/>
          <w:sz w:val="28"/>
          <w:szCs w:val="28"/>
        </w:rPr>
        <w:tab/>
      </w:r>
      <w:r w:rsidR="00E379A5" w:rsidRPr="00EA5EF9">
        <w:rPr>
          <w:rFonts w:ascii="Times New Roman" w:hAnsi="Times New Roman"/>
          <w:b/>
          <w:color w:val="000000" w:themeColor="text1"/>
          <w:sz w:val="28"/>
          <w:szCs w:val="28"/>
        </w:rPr>
        <w:tab/>
        <w:t xml:space="preserve">                   </w:t>
      </w:r>
      <w:r w:rsidR="00086FA0">
        <w:rPr>
          <w:rFonts w:ascii="Times New Roman" w:hAnsi="Times New Roman"/>
          <w:b/>
          <w:color w:val="000000" w:themeColor="text1"/>
          <w:sz w:val="28"/>
          <w:szCs w:val="28"/>
        </w:rPr>
        <w:t xml:space="preserve">                     </w:t>
      </w:r>
      <w:r w:rsidR="00E379A5" w:rsidRPr="00EA5EF9">
        <w:rPr>
          <w:rFonts w:ascii="Times New Roman" w:hAnsi="Times New Roman"/>
          <w:b/>
          <w:color w:val="000000" w:themeColor="text1"/>
          <w:sz w:val="28"/>
          <w:szCs w:val="28"/>
        </w:rPr>
        <w:t xml:space="preserve">    </w:t>
      </w:r>
      <w:r w:rsidR="00410FB9">
        <w:rPr>
          <w:rFonts w:ascii="Times New Roman" w:hAnsi="Times New Roman"/>
          <w:b/>
          <w:color w:val="000000" w:themeColor="text1"/>
          <w:sz w:val="28"/>
          <w:szCs w:val="28"/>
        </w:rPr>
        <w:t>FORM</w:t>
      </w:r>
      <w:r w:rsidR="00E379A5" w:rsidRPr="00EA5EF9">
        <w:rPr>
          <w:rFonts w:ascii="Times New Roman" w:hAnsi="Times New Roman"/>
          <w:b/>
          <w:color w:val="000000" w:themeColor="text1"/>
          <w:sz w:val="28"/>
          <w:szCs w:val="28"/>
        </w:rPr>
        <w:t xml:space="preserve">: </w:t>
      </w:r>
      <w:r w:rsidR="00410FB9">
        <w:rPr>
          <w:rFonts w:ascii="Times New Roman" w:hAnsi="Times New Roman"/>
          <w:b/>
          <w:color w:val="000000" w:themeColor="text1"/>
          <w:sz w:val="28"/>
          <w:szCs w:val="28"/>
        </w:rPr>
        <w:t>2    AGE</w:t>
      </w:r>
      <w:r w:rsidR="00E379A5" w:rsidRPr="00EA5EF9">
        <w:rPr>
          <w:rFonts w:ascii="Times New Roman" w:hAnsi="Times New Roman"/>
          <w:b/>
          <w:color w:val="000000" w:themeColor="text1"/>
          <w:sz w:val="28"/>
          <w:szCs w:val="28"/>
        </w:rPr>
        <w:t>: ____</w:t>
      </w:r>
    </w:p>
    <w:tbl>
      <w:tblPr>
        <w:tblpPr w:leftFromText="180" w:rightFromText="180" w:vertAnchor="page" w:horzAnchor="margin" w:tblpY="5761"/>
        <w:tblW w:w="99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64"/>
        <w:gridCol w:w="757"/>
        <w:gridCol w:w="757"/>
        <w:gridCol w:w="757"/>
        <w:gridCol w:w="757"/>
        <w:gridCol w:w="757"/>
        <w:gridCol w:w="757"/>
        <w:gridCol w:w="757"/>
        <w:gridCol w:w="757"/>
        <w:gridCol w:w="757"/>
        <w:gridCol w:w="757"/>
        <w:gridCol w:w="757"/>
      </w:tblGrid>
      <w:tr w:rsidR="00F36806" w:rsidRPr="00EA5EF9" w:rsidTr="00F6221A">
        <w:trPr>
          <w:trHeight w:val="484"/>
        </w:trPr>
        <w:tc>
          <w:tcPr>
            <w:tcW w:w="1664" w:type="dxa"/>
          </w:tcPr>
          <w:p w:rsidR="00F36806" w:rsidRPr="00EA5EF9" w:rsidRDefault="00F36806" w:rsidP="00F36806">
            <w:pPr>
              <w:pStyle w:val="ListParagraph"/>
              <w:ind w:left="0" w:right="-540"/>
              <w:rPr>
                <w:rFonts w:ascii="Times New Roman" w:hAnsi="Times New Roman"/>
                <w:b/>
                <w:color w:val="000000" w:themeColor="text1"/>
                <w:sz w:val="20"/>
                <w:szCs w:val="20"/>
              </w:rPr>
            </w:pPr>
            <w:r w:rsidRPr="00EA5EF9">
              <w:rPr>
                <w:rFonts w:ascii="Times New Roman" w:hAnsi="Times New Roman"/>
                <w:b/>
                <w:color w:val="000000" w:themeColor="text1"/>
                <w:sz w:val="20"/>
                <w:szCs w:val="20"/>
              </w:rPr>
              <w:t>Question  No.</w:t>
            </w:r>
          </w:p>
        </w:tc>
        <w:tc>
          <w:tcPr>
            <w:tcW w:w="757" w:type="dxa"/>
          </w:tcPr>
          <w:p w:rsidR="00F36806" w:rsidRPr="00EA5EF9" w:rsidRDefault="00F36806" w:rsidP="00F36806">
            <w:pPr>
              <w:pStyle w:val="ListParagraph"/>
              <w:ind w:left="0" w:right="-540"/>
              <w:rPr>
                <w:rFonts w:ascii="Times New Roman" w:hAnsi="Times New Roman"/>
                <w:color w:val="000000" w:themeColor="text1"/>
                <w:sz w:val="28"/>
                <w:szCs w:val="28"/>
              </w:rPr>
            </w:pPr>
            <w:r>
              <w:rPr>
                <w:rFonts w:ascii="Times New Roman" w:hAnsi="Times New Roman"/>
                <w:color w:val="000000" w:themeColor="text1"/>
                <w:sz w:val="28"/>
                <w:szCs w:val="28"/>
              </w:rPr>
              <w:t>I</w:t>
            </w:r>
          </w:p>
        </w:tc>
        <w:tc>
          <w:tcPr>
            <w:tcW w:w="757" w:type="dxa"/>
          </w:tcPr>
          <w:p w:rsidR="00F36806" w:rsidRPr="00EA5EF9" w:rsidRDefault="00F36806" w:rsidP="00F36806">
            <w:pPr>
              <w:pStyle w:val="ListParagraph"/>
              <w:ind w:left="0" w:right="-540"/>
              <w:rPr>
                <w:rFonts w:ascii="Times New Roman" w:hAnsi="Times New Roman"/>
                <w:color w:val="000000" w:themeColor="text1"/>
                <w:sz w:val="28"/>
                <w:szCs w:val="28"/>
              </w:rPr>
            </w:pPr>
            <w:r>
              <w:rPr>
                <w:rFonts w:ascii="Times New Roman" w:hAnsi="Times New Roman"/>
                <w:color w:val="000000" w:themeColor="text1"/>
                <w:sz w:val="28"/>
                <w:szCs w:val="28"/>
              </w:rPr>
              <w:t>II</w:t>
            </w:r>
          </w:p>
        </w:tc>
        <w:tc>
          <w:tcPr>
            <w:tcW w:w="757" w:type="dxa"/>
          </w:tcPr>
          <w:p w:rsidR="00F36806" w:rsidRPr="00EA5EF9" w:rsidRDefault="00F36806" w:rsidP="00F36806">
            <w:pPr>
              <w:pStyle w:val="ListParagraph"/>
              <w:ind w:left="0" w:right="-540"/>
              <w:rPr>
                <w:rFonts w:ascii="Times New Roman" w:hAnsi="Times New Roman"/>
                <w:color w:val="000000" w:themeColor="text1"/>
                <w:sz w:val="28"/>
                <w:szCs w:val="28"/>
              </w:rPr>
            </w:pPr>
            <w:r>
              <w:rPr>
                <w:rFonts w:ascii="Times New Roman" w:hAnsi="Times New Roman"/>
                <w:color w:val="000000" w:themeColor="text1"/>
                <w:sz w:val="28"/>
                <w:szCs w:val="28"/>
              </w:rPr>
              <w:t>III</w:t>
            </w:r>
          </w:p>
        </w:tc>
        <w:tc>
          <w:tcPr>
            <w:tcW w:w="757" w:type="dxa"/>
          </w:tcPr>
          <w:p w:rsidR="00F36806" w:rsidRPr="00EA5EF9" w:rsidRDefault="00F36806" w:rsidP="00F36806">
            <w:pPr>
              <w:pStyle w:val="ListParagraph"/>
              <w:ind w:left="0" w:right="-540"/>
              <w:rPr>
                <w:rFonts w:ascii="Times New Roman" w:hAnsi="Times New Roman"/>
                <w:color w:val="000000" w:themeColor="text1"/>
                <w:sz w:val="28"/>
                <w:szCs w:val="28"/>
              </w:rPr>
            </w:pPr>
            <w:r>
              <w:rPr>
                <w:rFonts w:ascii="Times New Roman" w:hAnsi="Times New Roman"/>
                <w:color w:val="000000" w:themeColor="text1"/>
                <w:sz w:val="28"/>
                <w:szCs w:val="28"/>
              </w:rPr>
              <w:t>IV</w:t>
            </w:r>
          </w:p>
        </w:tc>
        <w:tc>
          <w:tcPr>
            <w:tcW w:w="757" w:type="dxa"/>
          </w:tcPr>
          <w:p w:rsidR="00F36806" w:rsidRPr="00EA5EF9" w:rsidRDefault="00F36806" w:rsidP="00F36806">
            <w:pPr>
              <w:pStyle w:val="ListParagraph"/>
              <w:ind w:left="0" w:right="-540"/>
              <w:rPr>
                <w:rFonts w:ascii="Times New Roman" w:hAnsi="Times New Roman"/>
                <w:color w:val="000000" w:themeColor="text1"/>
                <w:sz w:val="28"/>
                <w:szCs w:val="28"/>
              </w:rPr>
            </w:pPr>
            <w:r>
              <w:rPr>
                <w:rFonts w:ascii="Times New Roman" w:hAnsi="Times New Roman"/>
                <w:color w:val="000000" w:themeColor="text1"/>
                <w:sz w:val="28"/>
                <w:szCs w:val="28"/>
              </w:rPr>
              <w:t>V</w:t>
            </w:r>
          </w:p>
        </w:tc>
        <w:tc>
          <w:tcPr>
            <w:tcW w:w="757" w:type="dxa"/>
          </w:tcPr>
          <w:p w:rsidR="00F36806" w:rsidRPr="00EA5EF9" w:rsidRDefault="00F36806" w:rsidP="00F36806">
            <w:pPr>
              <w:pStyle w:val="ListParagraph"/>
              <w:ind w:left="0" w:right="-540"/>
              <w:rPr>
                <w:rFonts w:ascii="Times New Roman" w:hAnsi="Times New Roman"/>
                <w:color w:val="000000" w:themeColor="text1"/>
                <w:sz w:val="28"/>
                <w:szCs w:val="28"/>
              </w:rPr>
            </w:pPr>
            <w:r>
              <w:rPr>
                <w:rFonts w:ascii="Times New Roman" w:hAnsi="Times New Roman"/>
                <w:color w:val="000000" w:themeColor="text1"/>
                <w:sz w:val="28"/>
                <w:szCs w:val="28"/>
              </w:rPr>
              <w:t>VI</w:t>
            </w:r>
          </w:p>
        </w:tc>
        <w:tc>
          <w:tcPr>
            <w:tcW w:w="757" w:type="dxa"/>
          </w:tcPr>
          <w:p w:rsidR="00F36806" w:rsidRPr="00EA5EF9" w:rsidRDefault="00F36806" w:rsidP="00F36806">
            <w:pPr>
              <w:pStyle w:val="ListParagraph"/>
              <w:ind w:left="0" w:right="-540"/>
              <w:rPr>
                <w:rFonts w:ascii="Times New Roman" w:hAnsi="Times New Roman"/>
                <w:color w:val="000000" w:themeColor="text1"/>
                <w:sz w:val="28"/>
                <w:szCs w:val="28"/>
              </w:rPr>
            </w:pPr>
            <w:r>
              <w:rPr>
                <w:rFonts w:ascii="Times New Roman" w:hAnsi="Times New Roman"/>
                <w:color w:val="000000" w:themeColor="text1"/>
                <w:sz w:val="28"/>
                <w:szCs w:val="28"/>
              </w:rPr>
              <w:t>VII</w:t>
            </w:r>
          </w:p>
        </w:tc>
        <w:tc>
          <w:tcPr>
            <w:tcW w:w="757" w:type="dxa"/>
          </w:tcPr>
          <w:p w:rsidR="00F36806" w:rsidRPr="00EA5EF9" w:rsidRDefault="00F36806" w:rsidP="00F36806">
            <w:pPr>
              <w:pStyle w:val="ListParagraph"/>
              <w:ind w:left="0" w:right="-540"/>
              <w:rPr>
                <w:rFonts w:ascii="Times New Roman" w:hAnsi="Times New Roman"/>
                <w:color w:val="000000" w:themeColor="text1"/>
                <w:sz w:val="28"/>
                <w:szCs w:val="28"/>
              </w:rPr>
            </w:pPr>
            <w:r>
              <w:rPr>
                <w:rFonts w:ascii="Times New Roman" w:hAnsi="Times New Roman"/>
                <w:color w:val="000000" w:themeColor="text1"/>
                <w:sz w:val="28"/>
                <w:szCs w:val="28"/>
              </w:rPr>
              <w:t>VIII</w:t>
            </w:r>
          </w:p>
        </w:tc>
        <w:tc>
          <w:tcPr>
            <w:tcW w:w="757" w:type="dxa"/>
          </w:tcPr>
          <w:p w:rsidR="00F36806" w:rsidRPr="00EA5EF9" w:rsidRDefault="00F36806" w:rsidP="00F36806">
            <w:pPr>
              <w:pStyle w:val="ListParagraph"/>
              <w:ind w:left="0" w:right="-540"/>
              <w:rPr>
                <w:rFonts w:ascii="Times New Roman" w:hAnsi="Times New Roman"/>
                <w:color w:val="000000" w:themeColor="text1"/>
                <w:sz w:val="28"/>
                <w:szCs w:val="28"/>
              </w:rPr>
            </w:pPr>
            <w:r>
              <w:rPr>
                <w:rFonts w:ascii="Times New Roman" w:hAnsi="Times New Roman"/>
                <w:color w:val="000000" w:themeColor="text1"/>
                <w:sz w:val="28"/>
                <w:szCs w:val="28"/>
              </w:rPr>
              <w:t>80</w:t>
            </w:r>
          </w:p>
        </w:tc>
        <w:tc>
          <w:tcPr>
            <w:tcW w:w="757" w:type="dxa"/>
          </w:tcPr>
          <w:p w:rsidR="00F36806" w:rsidRPr="00EA5EF9" w:rsidRDefault="00F36806" w:rsidP="00F36806">
            <w:pPr>
              <w:pStyle w:val="ListParagraph"/>
              <w:ind w:left="0" w:right="-540"/>
              <w:rPr>
                <w:rFonts w:ascii="Times New Roman" w:hAnsi="Times New Roman"/>
                <w:color w:val="000000" w:themeColor="text1"/>
                <w:sz w:val="28"/>
                <w:szCs w:val="28"/>
              </w:rPr>
            </w:pPr>
            <w:r>
              <w:rPr>
                <w:rFonts w:ascii="Times New Roman" w:hAnsi="Times New Roman"/>
                <w:color w:val="000000" w:themeColor="text1"/>
                <w:sz w:val="28"/>
                <w:szCs w:val="28"/>
              </w:rPr>
              <w:t>20</w:t>
            </w:r>
          </w:p>
        </w:tc>
        <w:tc>
          <w:tcPr>
            <w:tcW w:w="757" w:type="dxa"/>
          </w:tcPr>
          <w:p w:rsidR="00F36806" w:rsidRDefault="00F36806" w:rsidP="00F36806">
            <w:pPr>
              <w:pStyle w:val="ListParagraph"/>
              <w:ind w:left="0" w:right="-540"/>
              <w:rPr>
                <w:rFonts w:ascii="Times New Roman" w:hAnsi="Times New Roman"/>
                <w:color w:val="000000" w:themeColor="text1"/>
                <w:sz w:val="28"/>
                <w:szCs w:val="28"/>
              </w:rPr>
            </w:pPr>
            <w:r>
              <w:rPr>
                <w:rFonts w:ascii="Times New Roman" w:hAnsi="Times New Roman"/>
                <w:color w:val="000000" w:themeColor="text1"/>
                <w:sz w:val="28"/>
                <w:szCs w:val="28"/>
              </w:rPr>
              <w:t>100</w:t>
            </w:r>
          </w:p>
        </w:tc>
      </w:tr>
      <w:tr w:rsidR="00F36806" w:rsidRPr="00EA5EF9" w:rsidTr="00F6221A">
        <w:trPr>
          <w:trHeight w:val="599"/>
        </w:trPr>
        <w:tc>
          <w:tcPr>
            <w:tcW w:w="1664" w:type="dxa"/>
          </w:tcPr>
          <w:p w:rsidR="00F36806" w:rsidRPr="00EA5EF9" w:rsidRDefault="00F36806" w:rsidP="00F36806">
            <w:pPr>
              <w:pStyle w:val="ListParagraph"/>
              <w:ind w:left="0" w:right="-540"/>
              <w:rPr>
                <w:rFonts w:ascii="Times New Roman" w:hAnsi="Times New Roman"/>
                <w:b/>
                <w:color w:val="000000" w:themeColor="text1"/>
                <w:sz w:val="20"/>
                <w:szCs w:val="20"/>
              </w:rPr>
            </w:pPr>
          </w:p>
          <w:p w:rsidR="00F36806" w:rsidRPr="00EA5EF9" w:rsidRDefault="00F36806" w:rsidP="00F36806">
            <w:pPr>
              <w:pStyle w:val="ListParagraph"/>
              <w:ind w:left="0" w:right="-540"/>
              <w:rPr>
                <w:rFonts w:ascii="Times New Roman" w:hAnsi="Times New Roman"/>
                <w:b/>
                <w:color w:val="000000" w:themeColor="text1"/>
                <w:sz w:val="20"/>
                <w:szCs w:val="20"/>
              </w:rPr>
            </w:pPr>
            <w:r w:rsidRPr="00EA5EF9">
              <w:rPr>
                <w:rFonts w:ascii="Times New Roman" w:hAnsi="Times New Roman"/>
                <w:b/>
                <w:color w:val="000000" w:themeColor="text1"/>
                <w:sz w:val="20"/>
                <w:szCs w:val="20"/>
              </w:rPr>
              <w:t>Marks Obtained</w:t>
            </w:r>
          </w:p>
        </w:tc>
        <w:tc>
          <w:tcPr>
            <w:tcW w:w="757" w:type="dxa"/>
          </w:tcPr>
          <w:p w:rsidR="00F36806" w:rsidRPr="00EA5EF9" w:rsidRDefault="00F36806" w:rsidP="00F36806">
            <w:pPr>
              <w:pStyle w:val="ListParagraph"/>
              <w:ind w:left="0" w:right="-540"/>
              <w:rPr>
                <w:rFonts w:ascii="Times New Roman" w:hAnsi="Times New Roman"/>
                <w:color w:val="000000" w:themeColor="text1"/>
                <w:sz w:val="28"/>
                <w:szCs w:val="28"/>
              </w:rPr>
            </w:pPr>
          </w:p>
        </w:tc>
        <w:tc>
          <w:tcPr>
            <w:tcW w:w="757" w:type="dxa"/>
          </w:tcPr>
          <w:p w:rsidR="00F36806" w:rsidRPr="00EA5EF9" w:rsidRDefault="00F36806" w:rsidP="00F36806">
            <w:pPr>
              <w:pStyle w:val="ListParagraph"/>
              <w:ind w:left="0" w:right="-540"/>
              <w:rPr>
                <w:rFonts w:ascii="Times New Roman" w:hAnsi="Times New Roman"/>
                <w:color w:val="000000" w:themeColor="text1"/>
                <w:sz w:val="28"/>
                <w:szCs w:val="28"/>
              </w:rPr>
            </w:pPr>
          </w:p>
        </w:tc>
        <w:tc>
          <w:tcPr>
            <w:tcW w:w="757" w:type="dxa"/>
          </w:tcPr>
          <w:p w:rsidR="00F36806" w:rsidRPr="00EA5EF9" w:rsidRDefault="00F36806" w:rsidP="00F36806">
            <w:pPr>
              <w:pStyle w:val="ListParagraph"/>
              <w:ind w:left="0" w:right="-540"/>
              <w:rPr>
                <w:rFonts w:ascii="Times New Roman" w:hAnsi="Times New Roman"/>
                <w:color w:val="000000" w:themeColor="text1"/>
                <w:sz w:val="28"/>
                <w:szCs w:val="28"/>
              </w:rPr>
            </w:pPr>
          </w:p>
        </w:tc>
        <w:tc>
          <w:tcPr>
            <w:tcW w:w="757" w:type="dxa"/>
          </w:tcPr>
          <w:p w:rsidR="00F36806" w:rsidRPr="00EA5EF9" w:rsidRDefault="00F36806" w:rsidP="00F36806">
            <w:pPr>
              <w:pStyle w:val="ListParagraph"/>
              <w:ind w:left="0" w:right="-540"/>
              <w:rPr>
                <w:rFonts w:ascii="Times New Roman" w:hAnsi="Times New Roman"/>
                <w:color w:val="000000" w:themeColor="text1"/>
                <w:sz w:val="28"/>
                <w:szCs w:val="28"/>
              </w:rPr>
            </w:pPr>
          </w:p>
        </w:tc>
        <w:tc>
          <w:tcPr>
            <w:tcW w:w="757" w:type="dxa"/>
          </w:tcPr>
          <w:p w:rsidR="00F36806" w:rsidRPr="00EA5EF9" w:rsidRDefault="00F36806" w:rsidP="00F36806">
            <w:pPr>
              <w:pStyle w:val="ListParagraph"/>
              <w:ind w:left="0" w:right="-540"/>
              <w:rPr>
                <w:rFonts w:ascii="Times New Roman" w:hAnsi="Times New Roman"/>
                <w:color w:val="000000" w:themeColor="text1"/>
                <w:sz w:val="28"/>
                <w:szCs w:val="28"/>
              </w:rPr>
            </w:pPr>
          </w:p>
        </w:tc>
        <w:tc>
          <w:tcPr>
            <w:tcW w:w="757" w:type="dxa"/>
          </w:tcPr>
          <w:p w:rsidR="00F36806" w:rsidRPr="00EA5EF9" w:rsidRDefault="00F36806" w:rsidP="00F36806">
            <w:pPr>
              <w:pStyle w:val="ListParagraph"/>
              <w:ind w:left="0" w:right="-540"/>
              <w:rPr>
                <w:rFonts w:ascii="Times New Roman" w:hAnsi="Times New Roman"/>
                <w:color w:val="000000" w:themeColor="text1"/>
                <w:sz w:val="28"/>
                <w:szCs w:val="28"/>
              </w:rPr>
            </w:pPr>
          </w:p>
        </w:tc>
        <w:tc>
          <w:tcPr>
            <w:tcW w:w="757" w:type="dxa"/>
          </w:tcPr>
          <w:p w:rsidR="00F36806" w:rsidRPr="00EA5EF9" w:rsidRDefault="00F36806" w:rsidP="00F36806">
            <w:pPr>
              <w:pStyle w:val="ListParagraph"/>
              <w:ind w:left="0" w:right="-540"/>
              <w:rPr>
                <w:rFonts w:ascii="Times New Roman" w:hAnsi="Times New Roman"/>
                <w:color w:val="000000" w:themeColor="text1"/>
                <w:sz w:val="28"/>
                <w:szCs w:val="28"/>
              </w:rPr>
            </w:pPr>
          </w:p>
        </w:tc>
        <w:tc>
          <w:tcPr>
            <w:tcW w:w="757" w:type="dxa"/>
          </w:tcPr>
          <w:p w:rsidR="00F36806" w:rsidRPr="00EA5EF9" w:rsidRDefault="00F36806" w:rsidP="00F36806">
            <w:pPr>
              <w:pStyle w:val="ListParagraph"/>
              <w:ind w:left="0" w:right="-540"/>
              <w:rPr>
                <w:rFonts w:ascii="Times New Roman" w:hAnsi="Times New Roman"/>
                <w:color w:val="000000" w:themeColor="text1"/>
                <w:sz w:val="28"/>
                <w:szCs w:val="28"/>
              </w:rPr>
            </w:pPr>
          </w:p>
        </w:tc>
        <w:tc>
          <w:tcPr>
            <w:tcW w:w="757" w:type="dxa"/>
          </w:tcPr>
          <w:p w:rsidR="00F36806" w:rsidRPr="00EA5EF9" w:rsidRDefault="00F36806" w:rsidP="00F36806">
            <w:pPr>
              <w:pStyle w:val="ListParagraph"/>
              <w:ind w:left="0" w:right="-540"/>
              <w:rPr>
                <w:rFonts w:ascii="Times New Roman" w:hAnsi="Times New Roman"/>
                <w:color w:val="000000" w:themeColor="text1"/>
                <w:sz w:val="28"/>
                <w:szCs w:val="28"/>
              </w:rPr>
            </w:pPr>
          </w:p>
        </w:tc>
        <w:tc>
          <w:tcPr>
            <w:tcW w:w="757" w:type="dxa"/>
          </w:tcPr>
          <w:p w:rsidR="00F36806" w:rsidRPr="00EA5EF9" w:rsidRDefault="00F36806" w:rsidP="00F36806">
            <w:pPr>
              <w:pStyle w:val="ListParagraph"/>
              <w:ind w:left="0" w:right="-540"/>
              <w:rPr>
                <w:rFonts w:ascii="Times New Roman" w:hAnsi="Times New Roman"/>
                <w:color w:val="000000" w:themeColor="text1"/>
                <w:sz w:val="28"/>
                <w:szCs w:val="28"/>
              </w:rPr>
            </w:pPr>
          </w:p>
        </w:tc>
        <w:tc>
          <w:tcPr>
            <w:tcW w:w="757" w:type="dxa"/>
          </w:tcPr>
          <w:p w:rsidR="00F36806" w:rsidRPr="00EA5EF9" w:rsidRDefault="00F36806" w:rsidP="00F36806">
            <w:pPr>
              <w:pStyle w:val="ListParagraph"/>
              <w:ind w:left="0" w:right="-540"/>
              <w:rPr>
                <w:rFonts w:ascii="Times New Roman" w:hAnsi="Times New Roman"/>
                <w:color w:val="000000" w:themeColor="text1"/>
                <w:sz w:val="28"/>
                <w:szCs w:val="28"/>
              </w:rPr>
            </w:pPr>
          </w:p>
        </w:tc>
      </w:tr>
    </w:tbl>
    <w:p w:rsidR="00E379A5" w:rsidRPr="00EA5EF9" w:rsidRDefault="00E379A5" w:rsidP="00E379A5">
      <w:pPr>
        <w:autoSpaceDE w:val="0"/>
        <w:autoSpaceDN w:val="0"/>
        <w:adjustRightInd w:val="0"/>
        <w:spacing w:line="360" w:lineRule="auto"/>
        <w:ind w:hanging="540"/>
        <w:rPr>
          <w:rFonts w:ascii="Helvetica-Bold" w:eastAsia="Calibri" w:hAnsi="Helvetica-Bold" w:cs="Helvetica-Bold"/>
          <w:b/>
          <w:bCs/>
          <w:color w:val="000000" w:themeColor="text1"/>
        </w:rPr>
      </w:pPr>
      <w:r w:rsidRPr="00EA5EF9">
        <w:rPr>
          <w:rFonts w:ascii="Times New Roman" w:hAnsi="Times New Roman"/>
          <w:color w:val="000000" w:themeColor="text1"/>
          <w:sz w:val="28"/>
          <w:szCs w:val="28"/>
        </w:rPr>
        <w:t xml:space="preserve">     ----------------------------------------------------------------------------------------------------</w:t>
      </w:r>
    </w:p>
    <w:p w:rsidR="00352775" w:rsidRPr="000F7A01" w:rsidRDefault="00352775" w:rsidP="000F7A01">
      <w:pPr>
        <w:numPr>
          <w:ilvl w:val="0"/>
          <w:numId w:val="1"/>
        </w:numPr>
        <w:tabs>
          <w:tab w:val="clear" w:pos="-360"/>
          <w:tab w:val="num" w:pos="0"/>
          <w:tab w:val="num" w:pos="142"/>
        </w:tabs>
        <w:spacing w:after="0" w:line="360" w:lineRule="auto"/>
        <w:ind w:left="142" w:hanging="284"/>
        <w:rPr>
          <w:rFonts w:ascii="Times New Roman" w:eastAsia="Times New Roman" w:hAnsi="Times New Roman" w:cs="Times New Roman"/>
          <w:b/>
          <w:bCs/>
          <w:color w:val="000000"/>
          <w:sz w:val="28"/>
          <w:szCs w:val="28"/>
        </w:rPr>
      </w:pPr>
      <w:r w:rsidRPr="000F7A01">
        <w:rPr>
          <w:rFonts w:ascii="Times New Roman" w:eastAsia="Times New Roman" w:hAnsi="Times New Roman" w:cs="Times New Roman"/>
          <w:b/>
          <w:bCs/>
          <w:color w:val="000000"/>
          <w:sz w:val="28"/>
          <w:szCs w:val="28"/>
        </w:rPr>
        <w:t>Read the passage given below and answer the following questions:     (10)</w:t>
      </w:r>
    </w:p>
    <w:p w:rsidR="00352775" w:rsidRPr="000F7A01" w:rsidRDefault="00352775" w:rsidP="00F36806">
      <w:pPr>
        <w:ind w:left="142"/>
        <w:rPr>
          <w:rFonts w:ascii="Times New Roman" w:eastAsia="Times New Roman" w:hAnsi="Times New Roman" w:cs="Times New Roman"/>
          <w:color w:val="000000"/>
          <w:sz w:val="28"/>
          <w:szCs w:val="28"/>
        </w:rPr>
      </w:pPr>
      <w:r w:rsidRPr="000F7A01">
        <w:rPr>
          <w:rFonts w:ascii="Times New Roman" w:eastAsia="Times New Roman" w:hAnsi="Times New Roman" w:cs="Times New Roman"/>
          <w:color w:val="000000"/>
          <w:sz w:val="28"/>
          <w:szCs w:val="28"/>
        </w:rPr>
        <w:t xml:space="preserve">At a quarter past seven on the next morning, Jimmy stood in the warden’s outer </w:t>
      </w:r>
      <w:proofErr w:type="gramStart"/>
      <w:r w:rsidRPr="000F7A01">
        <w:rPr>
          <w:rFonts w:ascii="Times New Roman" w:eastAsia="Times New Roman" w:hAnsi="Times New Roman" w:cs="Times New Roman"/>
          <w:color w:val="000000"/>
          <w:sz w:val="28"/>
          <w:szCs w:val="28"/>
        </w:rPr>
        <w:t>office</w:t>
      </w:r>
      <w:proofErr w:type="gramEnd"/>
      <w:r w:rsidRPr="000F7A01">
        <w:rPr>
          <w:rFonts w:ascii="Times New Roman" w:eastAsia="Times New Roman" w:hAnsi="Times New Roman" w:cs="Times New Roman"/>
          <w:color w:val="000000"/>
          <w:sz w:val="28"/>
          <w:szCs w:val="28"/>
        </w:rPr>
        <w:t>.</w:t>
      </w:r>
    </w:p>
    <w:p w:rsidR="00352775" w:rsidRPr="000F7A01" w:rsidRDefault="00352775" w:rsidP="00F36806">
      <w:pPr>
        <w:ind w:left="142"/>
        <w:rPr>
          <w:rFonts w:ascii="Times New Roman" w:eastAsia="Times New Roman" w:hAnsi="Times New Roman" w:cs="Times New Roman"/>
          <w:color w:val="000000"/>
          <w:sz w:val="28"/>
          <w:szCs w:val="28"/>
        </w:rPr>
      </w:pPr>
      <w:r w:rsidRPr="000F7A01">
        <w:rPr>
          <w:rFonts w:ascii="Times New Roman" w:eastAsia="Times New Roman" w:hAnsi="Times New Roman" w:cs="Times New Roman"/>
          <w:color w:val="000000"/>
          <w:sz w:val="28"/>
          <w:szCs w:val="28"/>
        </w:rPr>
        <w:t>The clerk handed him a railroad ticket and the five-dollar bill with which the law expected him to rehabilitate himself into good citizenship and prosperity. He tossed a coin into the hat of a blind man and boarded his train. Three hours set him down in a little town near the state line. He went to the cafe of one Mike Dolan and shook hands with Mike, who was alone behind the bar. “Sorry, we couldn’t make it sooner, Jimmy, my boy,” said Mike. “Fine,” said Jimmy. “Got my key?”</w:t>
      </w:r>
    </w:p>
    <w:p w:rsidR="00352775" w:rsidRPr="000F7A01" w:rsidRDefault="00352775" w:rsidP="00F36806">
      <w:pPr>
        <w:ind w:left="142"/>
        <w:rPr>
          <w:rFonts w:ascii="Times New Roman" w:eastAsia="Times New Roman" w:hAnsi="Times New Roman" w:cs="Times New Roman"/>
          <w:color w:val="000000"/>
          <w:sz w:val="28"/>
          <w:szCs w:val="28"/>
        </w:rPr>
      </w:pPr>
      <w:r w:rsidRPr="000F7A01">
        <w:rPr>
          <w:rFonts w:ascii="Times New Roman" w:eastAsia="Times New Roman" w:hAnsi="Times New Roman" w:cs="Times New Roman"/>
          <w:color w:val="000000"/>
          <w:sz w:val="28"/>
          <w:szCs w:val="28"/>
        </w:rPr>
        <w:t>He got his key and went upstairs, unlocking the door of the room at the rear. Everything was just as he left it. There on the floor still was Ben Price’s collar-button that had been torn from that eminent detective’s shirt-band when they had overpowered Jimmy to arrest him.</w:t>
      </w:r>
    </w:p>
    <w:p w:rsidR="000F7A01" w:rsidRDefault="00352775" w:rsidP="00F36806">
      <w:pPr>
        <w:ind w:left="142"/>
        <w:rPr>
          <w:rFonts w:ascii="Times New Roman" w:eastAsia="Times New Roman" w:hAnsi="Times New Roman" w:cs="Times New Roman"/>
          <w:color w:val="000000"/>
          <w:sz w:val="28"/>
          <w:szCs w:val="28"/>
        </w:rPr>
      </w:pPr>
      <w:r w:rsidRPr="000F7A01">
        <w:rPr>
          <w:rFonts w:ascii="Times New Roman" w:eastAsia="Times New Roman" w:hAnsi="Times New Roman" w:cs="Times New Roman"/>
          <w:color w:val="000000"/>
          <w:sz w:val="28"/>
          <w:szCs w:val="28"/>
        </w:rPr>
        <w:t xml:space="preserve">Jimmy slid back a panel in the wall and dragged out a dust-covered suitcase. He opened this and gazed fondly at the finest set of burglar’s tools in the East. It was a complete set, made of specially tempered steel with two or three novelties </w:t>
      </w:r>
    </w:p>
    <w:p w:rsidR="00352775" w:rsidRPr="000F7A01" w:rsidRDefault="00352775" w:rsidP="00F36806">
      <w:pPr>
        <w:ind w:left="142"/>
        <w:rPr>
          <w:rFonts w:ascii="Times New Roman" w:eastAsia="Times New Roman" w:hAnsi="Times New Roman" w:cs="Times New Roman"/>
          <w:color w:val="000000"/>
          <w:sz w:val="28"/>
          <w:szCs w:val="28"/>
        </w:rPr>
      </w:pPr>
      <w:proofErr w:type="gramStart"/>
      <w:r w:rsidRPr="000F7A01">
        <w:rPr>
          <w:rFonts w:ascii="Times New Roman" w:eastAsia="Times New Roman" w:hAnsi="Times New Roman" w:cs="Times New Roman"/>
          <w:color w:val="000000"/>
          <w:sz w:val="28"/>
          <w:szCs w:val="28"/>
        </w:rPr>
        <w:t>invented</w:t>
      </w:r>
      <w:proofErr w:type="gramEnd"/>
      <w:r w:rsidRPr="000F7A01">
        <w:rPr>
          <w:rFonts w:ascii="Times New Roman" w:eastAsia="Times New Roman" w:hAnsi="Times New Roman" w:cs="Times New Roman"/>
          <w:color w:val="000000"/>
          <w:sz w:val="28"/>
          <w:szCs w:val="28"/>
        </w:rPr>
        <w:t xml:space="preserve"> by Jimmy himself, in which he took pride. In half-an-hour, Jimmy went downstairs and through the cafe. He was now dressed in elegant and well-fitting clothes and carried his dusted and cleaned suitcase in his hand.</w:t>
      </w:r>
    </w:p>
    <w:p w:rsidR="00C6768D" w:rsidRDefault="00352775" w:rsidP="00F36806">
      <w:pPr>
        <w:ind w:left="142"/>
        <w:rPr>
          <w:rFonts w:ascii="Times New Roman" w:eastAsia="Times New Roman" w:hAnsi="Times New Roman" w:cs="Times New Roman"/>
          <w:color w:val="000000"/>
          <w:sz w:val="28"/>
          <w:szCs w:val="28"/>
        </w:rPr>
      </w:pPr>
      <w:r w:rsidRPr="000F7A01">
        <w:rPr>
          <w:rFonts w:ascii="Times New Roman" w:eastAsia="Times New Roman" w:hAnsi="Times New Roman" w:cs="Times New Roman"/>
          <w:color w:val="000000"/>
          <w:sz w:val="28"/>
          <w:szCs w:val="28"/>
        </w:rPr>
        <w:t xml:space="preserve">A week after the release of Valentine, there was a neat job of safe burglary done in Richmond, Indiana, with no clue to the author. Two weeks after that, a </w:t>
      </w:r>
      <w:r w:rsidR="00C6768D">
        <w:rPr>
          <w:rFonts w:ascii="Times New Roman" w:eastAsia="Times New Roman" w:hAnsi="Times New Roman" w:cs="Times New Roman"/>
          <w:color w:val="000000"/>
          <w:sz w:val="28"/>
          <w:szCs w:val="28"/>
        </w:rPr>
        <w:t xml:space="preserve">   </w:t>
      </w:r>
    </w:p>
    <w:p w:rsidR="00C6768D" w:rsidRDefault="00C6768D" w:rsidP="00F36806">
      <w:pPr>
        <w:ind w:left="142"/>
        <w:rPr>
          <w:rFonts w:ascii="Times New Roman" w:eastAsia="Times New Roman" w:hAnsi="Times New Roman" w:cs="Times New Roman"/>
          <w:color w:val="000000"/>
          <w:sz w:val="28"/>
          <w:szCs w:val="28"/>
        </w:rPr>
      </w:pPr>
    </w:p>
    <w:p w:rsidR="00352775" w:rsidRPr="000F7A01" w:rsidRDefault="00352775" w:rsidP="00F36806">
      <w:pPr>
        <w:ind w:left="142"/>
        <w:rPr>
          <w:rFonts w:ascii="Times New Roman" w:eastAsia="Times New Roman" w:hAnsi="Times New Roman" w:cs="Times New Roman"/>
          <w:color w:val="000000"/>
          <w:sz w:val="28"/>
          <w:szCs w:val="28"/>
        </w:rPr>
      </w:pPr>
      <w:proofErr w:type="gramStart"/>
      <w:r w:rsidRPr="000F7A01">
        <w:rPr>
          <w:rFonts w:ascii="Times New Roman" w:eastAsia="Times New Roman" w:hAnsi="Times New Roman" w:cs="Times New Roman"/>
          <w:color w:val="000000"/>
          <w:sz w:val="28"/>
          <w:szCs w:val="28"/>
        </w:rPr>
        <w:t>patented</w:t>
      </w:r>
      <w:proofErr w:type="gramEnd"/>
      <w:r w:rsidRPr="000F7A01">
        <w:rPr>
          <w:rFonts w:ascii="Times New Roman" w:eastAsia="Times New Roman" w:hAnsi="Times New Roman" w:cs="Times New Roman"/>
          <w:color w:val="000000"/>
          <w:sz w:val="28"/>
          <w:szCs w:val="28"/>
        </w:rPr>
        <w:t xml:space="preserve">, improved, burglar-proof safe in Logansport was burgled to the tune of $1500 currency; documents and silver untouched. That began to interest the rogue-catchers. </w:t>
      </w:r>
      <w:proofErr w:type="gramStart"/>
      <w:r w:rsidRPr="000F7A01">
        <w:rPr>
          <w:rFonts w:ascii="Times New Roman" w:eastAsia="Times New Roman" w:hAnsi="Times New Roman" w:cs="Times New Roman"/>
          <w:color w:val="000000"/>
          <w:sz w:val="28"/>
          <w:szCs w:val="28"/>
        </w:rPr>
        <w:t>That an old fashioned bank safe in Jefferson City became the target.</w:t>
      </w:r>
      <w:proofErr w:type="gramEnd"/>
      <w:r w:rsidRPr="000F7A01">
        <w:rPr>
          <w:rFonts w:ascii="Times New Roman" w:eastAsia="Times New Roman" w:hAnsi="Times New Roman" w:cs="Times New Roman"/>
          <w:color w:val="000000"/>
          <w:sz w:val="28"/>
          <w:szCs w:val="28"/>
        </w:rPr>
        <w:t xml:space="preserve"> The losses were high enough to bring the matter up into Ben Price’s class of work. By comparing notes, a remarkable similarity in the methods of these three burglaries was noticed. Ben Price investigated the scenes of the robberies, and was heard to remark, “That’s Jim Valentine’s style. He’s resumed business.”</w:t>
      </w:r>
    </w:p>
    <w:p w:rsidR="00352775" w:rsidRPr="000F7A01" w:rsidRDefault="00352775" w:rsidP="00F36806">
      <w:pPr>
        <w:ind w:left="142"/>
        <w:rPr>
          <w:rFonts w:ascii="Times New Roman" w:eastAsia="Times New Roman" w:hAnsi="Times New Roman" w:cs="Times New Roman"/>
          <w:color w:val="000000"/>
          <w:sz w:val="28"/>
          <w:szCs w:val="28"/>
        </w:rPr>
      </w:pPr>
      <w:r w:rsidRPr="000F7A01">
        <w:rPr>
          <w:rFonts w:ascii="Times New Roman" w:eastAsia="Times New Roman" w:hAnsi="Times New Roman" w:cs="Times New Roman"/>
          <w:color w:val="000000"/>
          <w:sz w:val="28"/>
          <w:szCs w:val="28"/>
        </w:rPr>
        <w:t>Ben Price knew Jimmy’s habits. He had learned while working up the Springfield case. Long jumps, quick get-</w:t>
      </w:r>
      <w:proofErr w:type="spellStart"/>
      <w:r w:rsidRPr="000F7A01">
        <w:rPr>
          <w:rFonts w:ascii="Times New Roman" w:eastAsia="Times New Roman" w:hAnsi="Times New Roman" w:cs="Times New Roman"/>
          <w:color w:val="000000"/>
          <w:sz w:val="28"/>
          <w:szCs w:val="28"/>
        </w:rPr>
        <w:t>aways</w:t>
      </w:r>
      <w:proofErr w:type="spellEnd"/>
      <w:r w:rsidRPr="000F7A01">
        <w:rPr>
          <w:rFonts w:ascii="Times New Roman" w:eastAsia="Times New Roman" w:hAnsi="Times New Roman" w:cs="Times New Roman"/>
          <w:color w:val="000000"/>
          <w:sz w:val="28"/>
          <w:szCs w:val="28"/>
        </w:rPr>
        <w:t>, no associates, and the taste for good society – these ways helped Mr Valentine to become noted as a successful dodger of punishment. It was given out that Ben Price had taken up the trail of elusive cracksman, and other people with burglar-proof safes felt more at ease.</w:t>
      </w:r>
    </w:p>
    <w:p w:rsidR="00352775" w:rsidRPr="000F7A01" w:rsidRDefault="00352775" w:rsidP="000F7A01">
      <w:pPr>
        <w:numPr>
          <w:ilvl w:val="0"/>
          <w:numId w:val="2"/>
        </w:numPr>
        <w:tabs>
          <w:tab w:val="clear" w:pos="-360"/>
          <w:tab w:val="num" w:pos="0"/>
          <w:tab w:val="num" w:pos="90"/>
          <w:tab w:val="left" w:pos="360"/>
        </w:tabs>
        <w:spacing w:after="0" w:line="360" w:lineRule="auto"/>
        <w:ind w:left="90" w:firstLine="0"/>
        <w:rPr>
          <w:rFonts w:ascii="Times New Roman" w:eastAsia="Times New Roman" w:hAnsi="Times New Roman" w:cs="Times New Roman"/>
          <w:color w:val="000000"/>
          <w:sz w:val="28"/>
          <w:szCs w:val="28"/>
        </w:rPr>
      </w:pPr>
      <w:r w:rsidRPr="000F7A01">
        <w:rPr>
          <w:rFonts w:ascii="Times New Roman" w:eastAsia="Times New Roman" w:hAnsi="Times New Roman" w:cs="Times New Roman"/>
          <w:color w:val="000000"/>
          <w:sz w:val="28"/>
          <w:szCs w:val="28"/>
        </w:rPr>
        <w:t>How did Jimmy Valentine become a successful dodger of punishment?</w:t>
      </w:r>
      <w:r w:rsidR="000F7A01">
        <w:rPr>
          <w:rFonts w:ascii="Times New Roman" w:eastAsia="Times New Roman" w:hAnsi="Times New Roman" w:cs="Times New Roman"/>
          <w:color w:val="000000"/>
          <w:sz w:val="28"/>
          <w:szCs w:val="28"/>
        </w:rPr>
        <w:t xml:space="preserve">   </w:t>
      </w:r>
      <w:r w:rsidRPr="000F7A01">
        <w:rPr>
          <w:rFonts w:ascii="Times New Roman" w:eastAsia="Times New Roman" w:hAnsi="Times New Roman" w:cs="Times New Roman"/>
          <w:color w:val="000000"/>
          <w:sz w:val="28"/>
          <w:szCs w:val="28"/>
        </w:rPr>
        <w:t xml:space="preserve"> </w:t>
      </w:r>
      <w:r w:rsidR="000F7A01">
        <w:rPr>
          <w:rFonts w:ascii="Times New Roman" w:eastAsia="Times New Roman" w:hAnsi="Times New Roman" w:cs="Times New Roman"/>
          <w:color w:val="000000"/>
          <w:sz w:val="28"/>
          <w:szCs w:val="28"/>
        </w:rPr>
        <w:t xml:space="preserve">  </w:t>
      </w:r>
      <w:r w:rsidRPr="000F7A01">
        <w:rPr>
          <w:rFonts w:ascii="Times New Roman" w:eastAsia="Times New Roman" w:hAnsi="Times New Roman" w:cs="Times New Roman"/>
          <w:color w:val="000000"/>
          <w:sz w:val="28"/>
          <w:szCs w:val="28"/>
        </w:rPr>
        <w:t>(2)</w:t>
      </w:r>
    </w:p>
    <w:p w:rsidR="00352775" w:rsidRPr="000F7A01" w:rsidRDefault="00352775" w:rsidP="000F7A01">
      <w:pPr>
        <w:tabs>
          <w:tab w:val="num" w:pos="90"/>
        </w:tabs>
        <w:spacing w:line="360" w:lineRule="auto"/>
        <w:ind w:left="90"/>
        <w:rPr>
          <w:rFonts w:ascii="Times New Roman" w:eastAsia="Times New Roman" w:hAnsi="Times New Roman" w:cs="Times New Roman"/>
          <w:sz w:val="28"/>
          <w:szCs w:val="28"/>
        </w:rPr>
      </w:pPr>
      <w:r w:rsidRPr="000F7A01">
        <w:rPr>
          <w:rFonts w:ascii="Times New Roman" w:eastAsia="Times New Roman" w:hAnsi="Times New Roman" w:cs="Times New Roman"/>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352775" w:rsidRPr="000F7A01" w:rsidRDefault="00352775" w:rsidP="000F7A01">
      <w:pPr>
        <w:numPr>
          <w:ilvl w:val="0"/>
          <w:numId w:val="2"/>
        </w:numPr>
        <w:tabs>
          <w:tab w:val="clear" w:pos="-360"/>
          <w:tab w:val="num" w:pos="0"/>
          <w:tab w:val="num" w:pos="360"/>
        </w:tabs>
        <w:spacing w:after="0" w:line="360" w:lineRule="auto"/>
        <w:ind w:left="720" w:hanging="630"/>
        <w:rPr>
          <w:rFonts w:ascii="Times New Roman" w:eastAsia="Times New Roman" w:hAnsi="Times New Roman" w:cs="Times New Roman"/>
          <w:color w:val="000000"/>
          <w:sz w:val="28"/>
          <w:szCs w:val="28"/>
        </w:rPr>
      </w:pPr>
      <w:r w:rsidRPr="000F7A01">
        <w:rPr>
          <w:rFonts w:ascii="Times New Roman" w:eastAsia="Times New Roman" w:hAnsi="Times New Roman" w:cs="Times New Roman"/>
          <w:color w:val="000000"/>
          <w:sz w:val="28"/>
          <w:szCs w:val="28"/>
        </w:rPr>
        <w:t xml:space="preserve">“That’s Jim Valentine’s style. He’s resumed business.” </w:t>
      </w:r>
    </w:p>
    <w:p w:rsidR="00352775" w:rsidRPr="000F7A01" w:rsidRDefault="00352775" w:rsidP="000F7A01">
      <w:pPr>
        <w:tabs>
          <w:tab w:val="num" w:pos="360"/>
        </w:tabs>
        <w:spacing w:line="360" w:lineRule="auto"/>
        <w:ind w:left="720" w:hanging="630"/>
        <w:rPr>
          <w:rFonts w:ascii="Times New Roman" w:eastAsia="Times New Roman" w:hAnsi="Times New Roman" w:cs="Times New Roman"/>
          <w:color w:val="000000"/>
          <w:sz w:val="28"/>
          <w:szCs w:val="28"/>
        </w:rPr>
      </w:pPr>
      <w:r w:rsidRPr="000F7A01">
        <w:rPr>
          <w:rFonts w:ascii="Times New Roman" w:eastAsia="Times New Roman" w:hAnsi="Times New Roman" w:cs="Times New Roman"/>
          <w:color w:val="000000"/>
          <w:sz w:val="28"/>
          <w:szCs w:val="28"/>
        </w:rPr>
        <w:t xml:space="preserve"> Who said the above sentence? </w:t>
      </w:r>
      <w:proofErr w:type="gramStart"/>
      <w:r w:rsidRPr="000F7A01">
        <w:rPr>
          <w:rFonts w:ascii="Times New Roman" w:eastAsia="Times New Roman" w:hAnsi="Times New Roman" w:cs="Times New Roman"/>
          <w:color w:val="000000"/>
          <w:sz w:val="28"/>
          <w:szCs w:val="28"/>
        </w:rPr>
        <w:t>And when?</w:t>
      </w:r>
      <w:proofErr w:type="gramEnd"/>
      <w:r w:rsidRPr="000F7A01">
        <w:rPr>
          <w:rFonts w:ascii="Times New Roman" w:eastAsia="Times New Roman" w:hAnsi="Times New Roman" w:cs="Times New Roman"/>
          <w:color w:val="000000"/>
          <w:sz w:val="28"/>
          <w:szCs w:val="28"/>
        </w:rPr>
        <w:t xml:space="preserve">                                    </w:t>
      </w:r>
      <w:r w:rsidR="000F7A01">
        <w:rPr>
          <w:rFonts w:ascii="Times New Roman" w:eastAsia="Times New Roman" w:hAnsi="Times New Roman" w:cs="Times New Roman"/>
          <w:color w:val="000000"/>
          <w:sz w:val="28"/>
          <w:szCs w:val="28"/>
        </w:rPr>
        <w:t xml:space="preserve">                  </w:t>
      </w:r>
      <w:r w:rsidRPr="000F7A01">
        <w:rPr>
          <w:rFonts w:ascii="Times New Roman" w:eastAsia="Times New Roman" w:hAnsi="Times New Roman" w:cs="Times New Roman"/>
          <w:color w:val="000000"/>
          <w:sz w:val="28"/>
          <w:szCs w:val="28"/>
        </w:rPr>
        <w:t xml:space="preserve">  (1)</w:t>
      </w:r>
    </w:p>
    <w:p w:rsidR="00F36806" w:rsidRPr="000F7A01" w:rsidRDefault="00352775" w:rsidP="00F36806">
      <w:pPr>
        <w:spacing w:line="360" w:lineRule="auto"/>
        <w:ind w:left="90"/>
        <w:rPr>
          <w:rFonts w:ascii="Times New Roman" w:eastAsia="Times New Roman" w:hAnsi="Times New Roman" w:cs="Times New Roman"/>
          <w:sz w:val="28"/>
          <w:szCs w:val="28"/>
        </w:rPr>
      </w:pPr>
      <w:r w:rsidRPr="000F7A01">
        <w:rPr>
          <w:rFonts w:ascii="Times New Roman" w:eastAsia="Times New Roman" w:hAnsi="Times New Roman" w:cs="Times New Roman"/>
          <w:sz w:val="28"/>
          <w:szCs w:val="28"/>
        </w:rPr>
        <w:t>______________________________________________________________________________________________________________________________________________________________________________________________________</w:t>
      </w:r>
    </w:p>
    <w:p w:rsidR="00352775" w:rsidRPr="000F7A01" w:rsidRDefault="00352775" w:rsidP="00F36806">
      <w:pPr>
        <w:numPr>
          <w:ilvl w:val="0"/>
          <w:numId w:val="2"/>
        </w:numPr>
        <w:tabs>
          <w:tab w:val="clear" w:pos="-360"/>
          <w:tab w:val="num" w:pos="0"/>
          <w:tab w:val="num" w:pos="90"/>
          <w:tab w:val="left" w:pos="360"/>
        </w:tabs>
        <w:spacing w:after="0" w:line="360" w:lineRule="auto"/>
        <w:ind w:left="90" w:firstLine="0"/>
        <w:rPr>
          <w:rFonts w:ascii="Times New Roman" w:eastAsia="Times New Roman" w:hAnsi="Times New Roman" w:cs="Times New Roman"/>
          <w:color w:val="000000"/>
          <w:sz w:val="28"/>
          <w:szCs w:val="28"/>
        </w:rPr>
      </w:pPr>
      <w:r w:rsidRPr="000F7A01">
        <w:rPr>
          <w:rFonts w:ascii="Times New Roman" w:eastAsia="Times New Roman" w:hAnsi="Times New Roman" w:cs="Times New Roman"/>
          <w:color w:val="000000"/>
          <w:sz w:val="28"/>
          <w:szCs w:val="28"/>
        </w:rPr>
        <w:t xml:space="preserve">Write a short summary on what Jimmy Valentine did after he was released from prison?            </w:t>
      </w:r>
      <w:r w:rsidR="000F7A01">
        <w:rPr>
          <w:rFonts w:ascii="Times New Roman" w:eastAsia="Times New Roman" w:hAnsi="Times New Roman" w:cs="Times New Roman"/>
          <w:color w:val="000000"/>
          <w:sz w:val="28"/>
          <w:szCs w:val="28"/>
        </w:rPr>
        <w:t xml:space="preserve">        </w:t>
      </w:r>
      <w:r w:rsidRPr="000F7A01">
        <w:rPr>
          <w:rFonts w:ascii="Times New Roman" w:eastAsia="Times New Roman" w:hAnsi="Times New Roman" w:cs="Times New Roman"/>
          <w:color w:val="000000"/>
          <w:sz w:val="28"/>
          <w:szCs w:val="28"/>
        </w:rPr>
        <w:t xml:space="preserve">                                                             </w:t>
      </w:r>
      <w:r w:rsidR="000F7A01">
        <w:rPr>
          <w:rFonts w:ascii="Times New Roman" w:eastAsia="Times New Roman" w:hAnsi="Times New Roman" w:cs="Times New Roman"/>
          <w:color w:val="000000"/>
          <w:sz w:val="28"/>
          <w:szCs w:val="28"/>
        </w:rPr>
        <w:t xml:space="preserve"> </w:t>
      </w:r>
      <w:r w:rsidR="00F36806">
        <w:rPr>
          <w:rFonts w:ascii="Times New Roman" w:eastAsia="Times New Roman" w:hAnsi="Times New Roman" w:cs="Times New Roman"/>
          <w:color w:val="000000"/>
          <w:sz w:val="28"/>
          <w:szCs w:val="28"/>
        </w:rPr>
        <w:t xml:space="preserve">                        </w:t>
      </w:r>
      <w:r w:rsidR="000F7A01">
        <w:rPr>
          <w:rFonts w:ascii="Times New Roman" w:eastAsia="Times New Roman" w:hAnsi="Times New Roman" w:cs="Times New Roman"/>
          <w:color w:val="000000"/>
          <w:sz w:val="28"/>
          <w:szCs w:val="28"/>
        </w:rPr>
        <w:t xml:space="preserve"> </w:t>
      </w:r>
      <w:r w:rsidRPr="000F7A01">
        <w:rPr>
          <w:rFonts w:ascii="Times New Roman" w:eastAsia="Times New Roman" w:hAnsi="Times New Roman" w:cs="Times New Roman"/>
          <w:color w:val="000000"/>
          <w:sz w:val="28"/>
          <w:szCs w:val="28"/>
        </w:rPr>
        <w:t xml:space="preserve">        (7)</w:t>
      </w:r>
    </w:p>
    <w:p w:rsidR="00352775" w:rsidRPr="000F7A01" w:rsidRDefault="00352775" w:rsidP="00F36806">
      <w:pPr>
        <w:tabs>
          <w:tab w:val="num" w:pos="90"/>
          <w:tab w:val="left" w:pos="360"/>
        </w:tabs>
        <w:spacing w:line="360" w:lineRule="auto"/>
        <w:ind w:left="90"/>
        <w:rPr>
          <w:rFonts w:ascii="Times New Roman" w:eastAsia="Times New Roman" w:hAnsi="Times New Roman" w:cs="Times New Roman"/>
          <w:sz w:val="28"/>
          <w:szCs w:val="28"/>
        </w:rPr>
      </w:pPr>
      <w:r w:rsidRPr="000F7A01">
        <w:rPr>
          <w:rFonts w:ascii="Times New Roman" w:eastAsia="Times New Roman" w:hAnsi="Times New Roman" w:cs="Times New Roman"/>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35772C" w:rsidRPr="000F7A01">
        <w:rPr>
          <w:rFonts w:ascii="Times New Roman" w:eastAsia="Times New Roman" w:hAnsi="Times New Roman" w:cs="Times New Roman"/>
          <w:sz w:val="28"/>
          <w:szCs w:val="28"/>
        </w:rPr>
        <w:t>________________</w:t>
      </w:r>
      <w:r w:rsidR="00F36806">
        <w:rPr>
          <w:rFonts w:ascii="Times New Roman" w:eastAsia="Times New Roman" w:hAnsi="Times New Roman" w:cs="Times New Roman"/>
          <w:sz w:val="28"/>
          <w:szCs w:val="28"/>
        </w:rPr>
        <w:t>____________________________________________________________________________________________________________________________________</w:t>
      </w:r>
    </w:p>
    <w:p w:rsidR="00352775" w:rsidRPr="000F7A01" w:rsidRDefault="000F7A01" w:rsidP="000F7A01">
      <w:pPr>
        <w:spacing w:line="360" w:lineRule="auto"/>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lastRenderedPageBreak/>
        <w:t xml:space="preserve">   </w:t>
      </w:r>
      <w:r w:rsidR="00352775" w:rsidRPr="000F7A01">
        <w:rPr>
          <w:rFonts w:ascii="Times New Roman" w:eastAsia="Times New Roman" w:hAnsi="Times New Roman" w:cs="Times New Roman"/>
          <w:b/>
          <w:bCs/>
          <w:sz w:val="28"/>
          <w:szCs w:val="28"/>
        </w:rPr>
        <w:t xml:space="preserve">II. Directed Writing:         </w:t>
      </w:r>
      <w:r>
        <w:rPr>
          <w:rFonts w:ascii="Times New Roman" w:eastAsia="Times New Roman" w:hAnsi="Times New Roman" w:cs="Times New Roman"/>
          <w:b/>
          <w:bCs/>
          <w:sz w:val="28"/>
          <w:szCs w:val="28"/>
        </w:rPr>
        <w:t xml:space="preserve">                                                                       </w:t>
      </w:r>
      <w:r w:rsidR="00352775" w:rsidRPr="000F7A01">
        <w:rPr>
          <w:rFonts w:ascii="Times New Roman" w:eastAsia="Times New Roman" w:hAnsi="Times New Roman" w:cs="Times New Roman"/>
          <w:b/>
          <w:bCs/>
          <w:sz w:val="28"/>
          <w:szCs w:val="28"/>
        </w:rPr>
        <w:t xml:space="preserve">    (10)</w:t>
      </w:r>
    </w:p>
    <w:p w:rsidR="000F7A01" w:rsidRDefault="000F7A01" w:rsidP="000F7A01">
      <w:pPr>
        <w:spacing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352775" w:rsidRPr="000F7A01">
        <w:rPr>
          <w:rFonts w:ascii="Times New Roman" w:eastAsia="Times New Roman" w:hAnsi="Times New Roman" w:cs="Times New Roman"/>
          <w:sz w:val="28"/>
          <w:szCs w:val="28"/>
        </w:rPr>
        <w:t xml:space="preserve">Imagine you are Ben Price and write a letter to the head police officer informing </w:t>
      </w:r>
      <w:r>
        <w:rPr>
          <w:rFonts w:ascii="Times New Roman" w:eastAsia="Times New Roman" w:hAnsi="Times New Roman" w:cs="Times New Roman"/>
          <w:sz w:val="28"/>
          <w:szCs w:val="28"/>
        </w:rPr>
        <w:t xml:space="preserve">  </w:t>
      </w:r>
    </w:p>
    <w:p w:rsidR="00352775" w:rsidRPr="000F7A01" w:rsidRDefault="000F7A01" w:rsidP="000F7A01">
      <w:pPr>
        <w:spacing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roofErr w:type="gramStart"/>
      <w:r w:rsidR="00352775" w:rsidRPr="000F7A01">
        <w:rPr>
          <w:rFonts w:ascii="Times New Roman" w:eastAsia="Times New Roman" w:hAnsi="Times New Roman" w:cs="Times New Roman"/>
          <w:sz w:val="28"/>
          <w:szCs w:val="28"/>
        </w:rPr>
        <w:t>him</w:t>
      </w:r>
      <w:proofErr w:type="gramEnd"/>
      <w:r w:rsidR="00352775" w:rsidRPr="000F7A01">
        <w:rPr>
          <w:rFonts w:ascii="Times New Roman" w:eastAsia="Times New Roman" w:hAnsi="Times New Roman" w:cs="Times New Roman"/>
          <w:sz w:val="28"/>
          <w:szCs w:val="28"/>
        </w:rPr>
        <w:t xml:space="preserve"> about all the 3 burglaries and the suspected culprit. </w:t>
      </w:r>
    </w:p>
    <w:p w:rsidR="000F7A01" w:rsidRPr="000F7A01" w:rsidRDefault="000F7A01" w:rsidP="000F7A01">
      <w:pPr>
        <w:spacing w:line="360" w:lineRule="auto"/>
        <w:ind w:left="360"/>
        <w:rPr>
          <w:rFonts w:ascii="Times New Roman" w:eastAsia="Times New Roman" w:hAnsi="Times New Roman" w:cs="Times New Roman"/>
          <w:sz w:val="28"/>
          <w:szCs w:val="28"/>
        </w:rPr>
      </w:pPr>
      <w:r w:rsidRPr="000F7A01">
        <w:rPr>
          <w:rFonts w:ascii="Times New Roman" w:eastAsia="Times New Roman" w:hAnsi="Times New Roman" w:cs="Times New Roman"/>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Times New Roman" w:eastAsia="Times New Roman" w:hAnsi="Times New Roman" w:cs="Times New Roman"/>
          <w:sz w:val="28"/>
          <w:szCs w:val="28"/>
        </w:rPr>
        <w:t>________________________________________________________________________________________________________________________________________________________________________________________________</w:t>
      </w:r>
      <w:r w:rsidR="00792924" w:rsidRPr="000F7A01">
        <w:rPr>
          <w:rFonts w:ascii="Times New Roman" w:eastAsia="Times New Roman" w:hAnsi="Times New Roman" w:cs="Times New Roman"/>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F36806" w:rsidRPr="000F7A01">
        <w:rPr>
          <w:rFonts w:ascii="Times New Roman" w:eastAsia="Times New Roman" w:hAnsi="Times New Roman" w:cs="Times New Roman"/>
          <w:sz w:val="28"/>
          <w:szCs w:val="28"/>
        </w:rPr>
        <w:t>________________________________________________________________</w:t>
      </w:r>
      <w:r w:rsidR="00F36806" w:rsidRPr="000F7A01">
        <w:rPr>
          <w:rFonts w:ascii="Times New Roman" w:eastAsia="Times New Roman" w:hAnsi="Times New Roman" w:cs="Times New Roman"/>
          <w:sz w:val="28"/>
          <w:szCs w:val="28"/>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F36806">
        <w:rPr>
          <w:rFonts w:ascii="Times New Roman" w:eastAsia="Times New Roman" w:hAnsi="Times New Roman" w:cs="Times New Roman"/>
          <w:sz w:val="28"/>
          <w:szCs w:val="28"/>
        </w:rPr>
        <w:t>________________________________________________________________________________________________________________________________________________________________________________________________</w:t>
      </w:r>
      <w:r w:rsidR="00F36806" w:rsidRPr="000F7A01">
        <w:rPr>
          <w:rFonts w:ascii="Times New Roman" w:eastAsia="Times New Roman" w:hAnsi="Times New Roman" w:cs="Times New Roman"/>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F36806">
        <w:rPr>
          <w:rFonts w:ascii="Times New Roman" w:eastAsia="Times New Roman" w:hAnsi="Times New Roman" w:cs="Times New Roman"/>
          <w:sz w:val="28"/>
          <w:szCs w:val="28"/>
        </w:rPr>
        <w:t>________________________________________________________________</w:t>
      </w:r>
    </w:p>
    <w:p w:rsidR="00F36806" w:rsidRDefault="00F36806" w:rsidP="000F7A01">
      <w:pPr>
        <w:spacing w:line="360" w:lineRule="auto"/>
        <w:rPr>
          <w:rFonts w:ascii="Times New Roman" w:eastAsia="Times New Roman" w:hAnsi="Times New Roman" w:cs="Times New Roman"/>
          <w:b/>
          <w:bCs/>
          <w:sz w:val="28"/>
          <w:szCs w:val="28"/>
        </w:rPr>
      </w:pPr>
    </w:p>
    <w:p w:rsidR="00352775" w:rsidRPr="000F7A01" w:rsidRDefault="00352775" w:rsidP="000F7A01">
      <w:pPr>
        <w:spacing w:line="360" w:lineRule="auto"/>
        <w:rPr>
          <w:rFonts w:ascii="Times New Roman" w:eastAsia="Times New Roman" w:hAnsi="Times New Roman" w:cs="Times New Roman"/>
          <w:b/>
          <w:bCs/>
          <w:sz w:val="28"/>
          <w:szCs w:val="28"/>
        </w:rPr>
      </w:pPr>
      <w:r w:rsidRPr="000F7A01">
        <w:rPr>
          <w:rFonts w:ascii="Times New Roman" w:eastAsia="Times New Roman" w:hAnsi="Times New Roman" w:cs="Times New Roman"/>
          <w:b/>
          <w:bCs/>
          <w:sz w:val="28"/>
          <w:szCs w:val="28"/>
        </w:rPr>
        <w:lastRenderedPageBreak/>
        <w:t xml:space="preserve">III. Grammar:                                                                                         </w:t>
      </w:r>
      <w:r w:rsidR="00B92D99">
        <w:rPr>
          <w:rFonts w:ascii="Times New Roman" w:eastAsia="Times New Roman" w:hAnsi="Times New Roman" w:cs="Times New Roman"/>
          <w:b/>
          <w:bCs/>
          <w:sz w:val="28"/>
          <w:szCs w:val="28"/>
        </w:rPr>
        <w:t xml:space="preserve">    </w:t>
      </w:r>
      <w:r w:rsidRPr="000F7A01">
        <w:rPr>
          <w:rFonts w:ascii="Times New Roman" w:eastAsia="Times New Roman" w:hAnsi="Times New Roman" w:cs="Times New Roman"/>
          <w:b/>
          <w:bCs/>
          <w:sz w:val="28"/>
          <w:szCs w:val="28"/>
        </w:rPr>
        <w:t xml:space="preserve">      (15)</w:t>
      </w:r>
    </w:p>
    <w:p w:rsidR="00352775" w:rsidRPr="000F7A01" w:rsidRDefault="00352775" w:rsidP="000F7A01">
      <w:pPr>
        <w:spacing w:line="360" w:lineRule="auto"/>
        <w:rPr>
          <w:rFonts w:ascii="Times New Roman" w:eastAsia="Times New Roman" w:hAnsi="Times New Roman" w:cs="Times New Roman"/>
          <w:sz w:val="28"/>
          <w:szCs w:val="28"/>
        </w:rPr>
      </w:pPr>
      <w:r w:rsidRPr="000F7A01">
        <w:rPr>
          <w:rFonts w:ascii="Times New Roman" w:eastAsia="Times New Roman" w:hAnsi="Times New Roman" w:cs="Times New Roman"/>
          <w:sz w:val="28"/>
          <w:szCs w:val="28"/>
        </w:rPr>
        <w:t>1.</w:t>
      </w:r>
      <w:r w:rsidR="000F7A01">
        <w:rPr>
          <w:rFonts w:ascii="Times New Roman" w:eastAsia="Times New Roman" w:hAnsi="Times New Roman" w:cs="Times New Roman"/>
          <w:sz w:val="28"/>
          <w:szCs w:val="28"/>
        </w:rPr>
        <w:t xml:space="preserve"> </w:t>
      </w:r>
      <w:r w:rsidRPr="000F7A01">
        <w:rPr>
          <w:rFonts w:ascii="Times New Roman" w:eastAsia="Times New Roman" w:hAnsi="Times New Roman" w:cs="Times New Roman"/>
          <w:sz w:val="28"/>
          <w:szCs w:val="28"/>
        </w:rPr>
        <w:t xml:space="preserve">Identify and state whether the following sentences are Simple, Compound or Complex. </w:t>
      </w:r>
      <w:r w:rsidR="000F7A01">
        <w:rPr>
          <w:rFonts w:ascii="Times New Roman" w:eastAsia="Times New Roman" w:hAnsi="Times New Roman" w:cs="Times New Roman"/>
          <w:sz w:val="28"/>
          <w:szCs w:val="28"/>
        </w:rPr>
        <w:t xml:space="preserve">                                                                                                            </w:t>
      </w:r>
      <w:r w:rsidRPr="000F7A01">
        <w:rPr>
          <w:rFonts w:ascii="Times New Roman" w:eastAsia="Times New Roman" w:hAnsi="Times New Roman" w:cs="Times New Roman"/>
          <w:sz w:val="28"/>
          <w:szCs w:val="28"/>
        </w:rPr>
        <w:t>(3)</w:t>
      </w:r>
    </w:p>
    <w:p w:rsidR="000F7A01" w:rsidRDefault="00352775" w:rsidP="000F7A01">
      <w:pPr>
        <w:spacing w:line="360" w:lineRule="auto"/>
        <w:rPr>
          <w:rFonts w:ascii="Times New Roman" w:eastAsia="Times New Roman" w:hAnsi="Times New Roman" w:cs="Times New Roman"/>
          <w:sz w:val="28"/>
          <w:szCs w:val="28"/>
        </w:rPr>
      </w:pPr>
      <w:r w:rsidRPr="000F7A01">
        <w:rPr>
          <w:rFonts w:ascii="Times New Roman" w:eastAsia="Times New Roman" w:hAnsi="Times New Roman" w:cs="Times New Roman"/>
          <w:sz w:val="28"/>
          <w:szCs w:val="28"/>
        </w:rPr>
        <w:t xml:space="preserve">a. He shook hands with Mike who was alone behind the bar. _______________ </w:t>
      </w:r>
    </w:p>
    <w:p w:rsidR="000F7A01" w:rsidRDefault="00352775" w:rsidP="000F7A01">
      <w:pPr>
        <w:spacing w:line="360" w:lineRule="auto"/>
        <w:rPr>
          <w:rFonts w:ascii="Times New Roman" w:eastAsia="Times New Roman" w:hAnsi="Times New Roman" w:cs="Times New Roman"/>
          <w:sz w:val="28"/>
          <w:szCs w:val="28"/>
        </w:rPr>
      </w:pPr>
      <w:proofErr w:type="gramStart"/>
      <w:r w:rsidRPr="000F7A01">
        <w:rPr>
          <w:rFonts w:ascii="Times New Roman" w:eastAsia="Times New Roman" w:hAnsi="Times New Roman" w:cs="Times New Roman"/>
          <w:sz w:val="28"/>
          <w:szCs w:val="28"/>
        </w:rPr>
        <w:t>b</w:t>
      </w:r>
      <w:proofErr w:type="gramEnd"/>
      <w:r w:rsidRPr="000F7A01">
        <w:rPr>
          <w:rFonts w:ascii="Times New Roman" w:eastAsia="Times New Roman" w:hAnsi="Times New Roman" w:cs="Times New Roman"/>
          <w:sz w:val="28"/>
          <w:szCs w:val="28"/>
        </w:rPr>
        <w:t xml:space="preserve">. Three hours set him down in a little town near the state.  ______________ </w:t>
      </w:r>
      <w:r w:rsidR="000F7A01">
        <w:rPr>
          <w:rFonts w:ascii="Times New Roman" w:eastAsia="Times New Roman" w:hAnsi="Times New Roman" w:cs="Times New Roman"/>
          <w:sz w:val="28"/>
          <w:szCs w:val="28"/>
        </w:rPr>
        <w:t xml:space="preserve"> </w:t>
      </w:r>
    </w:p>
    <w:p w:rsidR="00352775" w:rsidRPr="000F7A01" w:rsidRDefault="00352775" w:rsidP="000F7A01">
      <w:pPr>
        <w:spacing w:line="360" w:lineRule="auto"/>
        <w:rPr>
          <w:rFonts w:ascii="Times New Roman" w:eastAsia="Times New Roman" w:hAnsi="Times New Roman" w:cs="Times New Roman"/>
          <w:sz w:val="28"/>
          <w:szCs w:val="28"/>
        </w:rPr>
      </w:pPr>
      <w:r w:rsidRPr="000F7A01">
        <w:rPr>
          <w:rFonts w:ascii="Times New Roman" w:eastAsia="Times New Roman" w:hAnsi="Times New Roman" w:cs="Times New Roman"/>
          <w:sz w:val="28"/>
          <w:szCs w:val="28"/>
        </w:rPr>
        <w:t xml:space="preserve">c. He tossed a coin into the hat of a blind man and boarded his train.  </w:t>
      </w:r>
      <w:proofErr w:type="gramStart"/>
      <w:r w:rsidRPr="000F7A01">
        <w:rPr>
          <w:rFonts w:ascii="Times New Roman" w:eastAsia="Times New Roman" w:hAnsi="Times New Roman" w:cs="Times New Roman"/>
          <w:sz w:val="28"/>
          <w:szCs w:val="28"/>
        </w:rPr>
        <w:t>__________</w:t>
      </w:r>
      <w:r w:rsidR="000F7A01" w:rsidRPr="000F7A01">
        <w:rPr>
          <w:rFonts w:ascii="Times New Roman" w:eastAsia="Times New Roman" w:hAnsi="Times New Roman" w:cs="Times New Roman"/>
          <w:sz w:val="28"/>
          <w:szCs w:val="28"/>
        </w:rPr>
        <w:t xml:space="preserve"> </w:t>
      </w:r>
      <w:r w:rsidRPr="000F7A01">
        <w:rPr>
          <w:rFonts w:ascii="Times New Roman" w:eastAsia="Times New Roman" w:hAnsi="Times New Roman" w:cs="Times New Roman"/>
          <w:sz w:val="28"/>
          <w:szCs w:val="28"/>
        </w:rPr>
        <w:t>2.</w:t>
      </w:r>
      <w:proofErr w:type="gramEnd"/>
      <w:r w:rsidRPr="000F7A01">
        <w:rPr>
          <w:rFonts w:ascii="Times New Roman" w:eastAsia="Times New Roman" w:hAnsi="Times New Roman" w:cs="Times New Roman"/>
          <w:sz w:val="28"/>
          <w:szCs w:val="28"/>
        </w:rPr>
        <w:t xml:space="preserve"> Pick out and state the different parts of speech in the following sentence. </w:t>
      </w:r>
      <w:r w:rsidR="000F7A01">
        <w:rPr>
          <w:rFonts w:ascii="Times New Roman" w:eastAsia="Times New Roman" w:hAnsi="Times New Roman" w:cs="Times New Roman"/>
          <w:sz w:val="28"/>
          <w:szCs w:val="28"/>
        </w:rPr>
        <w:t xml:space="preserve">    </w:t>
      </w:r>
      <w:r w:rsidRPr="000F7A01">
        <w:rPr>
          <w:rFonts w:ascii="Times New Roman" w:eastAsia="Times New Roman" w:hAnsi="Times New Roman" w:cs="Times New Roman"/>
          <w:sz w:val="28"/>
          <w:szCs w:val="28"/>
        </w:rPr>
        <w:t>(3)</w:t>
      </w:r>
    </w:p>
    <w:p w:rsidR="00352775" w:rsidRPr="000F7A01" w:rsidRDefault="00352775" w:rsidP="000F7A01">
      <w:pPr>
        <w:spacing w:line="360" w:lineRule="auto"/>
        <w:rPr>
          <w:rFonts w:ascii="Times New Roman" w:eastAsia="Times New Roman" w:hAnsi="Times New Roman" w:cs="Times New Roman"/>
          <w:sz w:val="28"/>
          <w:szCs w:val="28"/>
        </w:rPr>
      </w:pPr>
      <w:r w:rsidRPr="000F7A01">
        <w:rPr>
          <w:rFonts w:ascii="Times New Roman" w:eastAsia="Times New Roman" w:hAnsi="Times New Roman" w:cs="Times New Roman"/>
          <w:sz w:val="28"/>
          <w:szCs w:val="28"/>
        </w:rPr>
        <w:t>a. The clerk handed him a railroad ticket, modestly. ____________________________________________________________________________________________________________________________________</w:t>
      </w:r>
    </w:p>
    <w:p w:rsidR="00352775" w:rsidRPr="000F7A01" w:rsidRDefault="00352775" w:rsidP="000F7A01">
      <w:pPr>
        <w:spacing w:line="360" w:lineRule="auto"/>
        <w:rPr>
          <w:rFonts w:ascii="Times New Roman" w:eastAsia="Times New Roman" w:hAnsi="Times New Roman" w:cs="Times New Roman"/>
          <w:sz w:val="28"/>
          <w:szCs w:val="28"/>
        </w:rPr>
      </w:pPr>
      <w:r w:rsidRPr="000F7A01">
        <w:rPr>
          <w:rFonts w:ascii="Times New Roman" w:eastAsia="Times New Roman" w:hAnsi="Times New Roman" w:cs="Times New Roman"/>
          <w:sz w:val="28"/>
          <w:szCs w:val="28"/>
        </w:rPr>
        <w:t>3.</w:t>
      </w:r>
      <w:r w:rsidR="000F7A01">
        <w:rPr>
          <w:rFonts w:ascii="Times New Roman" w:eastAsia="Times New Roman" w:hAnsi="Times New Roman" w:cs="Times New Roman"/>
          <w:sz w:val="28"/>
          <w:szCs w:val="28"/>
        </w:rPr>
        <w:t xml:space="preserve"> </w:t>
      </w:r>
      <w:r w:rsidRPr="000F7A01">
        <w:rPr>
          <w:rFonts w:ascii="Times New Roman" w:eastAsia="Times New Roman" w:hAnsi="Times New Roman" w:cs="Times New Roman"/>
          <w:sz w:val="28"/>
          <w:szCs w:val="28"/>
        </w:rPr>
        <w:t xml:space="preserve">Change the voice.                                            </w:t>
      </w:r>
      <w:r w:rsidR="000F7A01">
        <w:rPr>
          <w:rFonts w:ascii="Times New Roman" w:eastAsia="Times New Roman" w:hAnsi="Times New Roman" w:cs="Times New Roman"/>
          <w:sz w:val="28"/>
          <w:szCs w:val="28"/>
        </w:rPr>
        <w:t xml:space="preserve">      </w:t>
      </w:r>
      <w:r w:rsidRPr="000F7A01">
        <w:rPr>
          <w:rFonts w:ascii="Times New Roman" w:eastAsia="Times New Roman" w:hAnsi="Times New Roman" w:cs="Times New Roman"/>
          <w:sz w:val="28"/>
          <w:szCs w:val="28"/>
        </w:rPr>
        <w:t xml:space="preserve">                                          (2)</w:t>
      </w:r>
    </w:p>
    <w:p w:rsidR="00352775" w:rsidRPr="000F7A01" w:rsidRDefault="00352775" w:rsidP="000F7A01">
      <w:pPr>
        <w:spacing w:line="360" w:lineRule="auto"/>
        <w:rPr>
          <w:rFonts w:ascii="Times New Roman" w:eastAsia="Times New Roman" w:hAnsi="Times New Roman" w:cs="Times New Roman"/>
          <w:sz w:val="28"/>
          <w:szCs w:val="28"/>
        </w:rPr>
      </w:pPr>
      <w:proofErr w:type="gramStart"/>
      <w:r w:rsidRPr="000F7A01">
        <w:rPr>
          <w:rFonts w:ascii="Times New Roman" w:eastAsia="Times New Roman" w:hAnsi="Times New Roman" w:cs="Times New Roman"/>
          <w:sz w:val="28"/>
          <w:szCs w:val="28"/>
        </w:rPr>
        <w:t>a</w:t>
      </w:r>
      <w:proofErr w:type="gramEnd"/>
      <w:r w:rsidRPr="000F7A01">
        <w:rPr>
          <w:rFonts w:ascii="Times New Roman" w:eastAsia="Times New Roman" w:hAnsi="Times New Roman" w:cs="Times New Roman"/>
          <w:sz w:val="28"/>
          <w:szCs w:val="28"/>
        </w:rPr>
        <w:t>. Ben Price investigated the scenes of the robberies.  __________________________________________________________________</w:t>
      </w:r>
      <w:r w:rsidRPr="000F7A01">
        <w:rPr>
          <w:rFonts w:ascii="Times New Roman" w:eastAsia="Times New Roman" w:hAnsi="Times New Roman" w:cs="Times New Roman"/>
          <w:color w:val="FF0000"/>
          <w:sz w:val="28"/>
          <w:szCs w:val="28"/>
        </w:rPr>
        <w:t xml:space="preserve"> </w:t>
      </w:r>
    </w:p>
    <w:p w:rsidR="000F7A01" w:rsidRDefault="00352775" w:rsidP="000F7A01">
      <w:pPr>
        <w:spacing w:line="360" w:lineRule="auto"/>
        <w:rPr>
          <w:rFonts w:ascii="Times New Roman" w:eastAsia="Times New Roman" w:hAnsi="Times New Roman" w:cs="Times New Roman"/>
          <w:sz w:val="28"/>
          <w:szCs w:val="28"/>
        </w:rPr>
      </w:pPr>
      <w:r w:rsidRPr="000F7A01">
        <w:rPr>
          <w:rFonts w:ascii="Times New Roman" w:eastAsia="Times New Roman" w:hAnsi="Times New Roman" w:cs="Times New Roman"/>
          <w:sz w:val="28"/>
          <w:szCs w:val="28"/>
        </w:rPr>
        <w:t>b. Similarity in the methods of the three burglaries was noticed by Ben Price.  __________________________________________________________________</w:t>
      </w:r>
    </w:p>
    <w:p w:rsidR="00352775" w:rsidRPr="000F7A01" w:rsidRDefault="000F7A01" w:rsidP="000F7A01">
      <w:pPr>
        <w:spacing w:line="360" w:lineRule="auto"/>
        <w:rPr>
          <w:rFonts w:ascii="Times New Roman" w:eastAsia="Times New Roman" w:hAnsi="Times New Roman" w:cs="Times New Roman"/>
          <w:sz w:val="28"/>
          <w:szCs w:val="28"/>
        </w:rPr>
      </w:pPr>
      <w:r w:rsidRPr="000F7A01">
        <w:rPr>
          <w:rFonts w:ascii="Times New Roman" w:eastAsia="Times New Roman" w:hAnsi="Times New Roman" w:cs="Times New Roman"/>
          <w:sz w:val="28"/>
          <w:szCs w:val="28"/>
        </w:rPr>
        <w:t xml:space="preserve"> </w:t>
      </w:r>
      <w:r w:rsidR="00352775" w:rsidRPr="000F7A01">
        <w:rPr>
          <w:rFonts w:ascii="Times New Roman" w:eastAsia="Times New Roman" w:hAnsi="Times New Roman" w:cs="Times New Roman"/>
          <w:sz w:val="28"/>
          <w:szCs w:val="28"/>
        </w:rPr>
        <w:t xml:space="preserve">4. Join the set of simple sentences into one complex sentence.                 </w:t>
      </w:r>
      <w:r>
        <w:rPr>
          <w:rFonts w:ascii="Times New Roman" w:eastAsia="Times New Roman" w:hAnsi="Times New Roman" w:cs="Times New Roman"/>
          <w:sz w:val="28"/>
          <w:szCs w:val="28"/>
        </w:rPr>
        <w:t xml:space="preserve"> </w:t>
      </w:r>
      <w:r w:rsidR="00352775" w:rsidRPr="000F7A01">
        <w:rPr>
          <w:rFonts w:ascii="Times New Roman" w:eastAsia="Times New Roman" w:hAnsi="Times New Roman" w:cs="Times New Roman"/>
          <w:sz w:val="28"/>
          <w:szCs w:val="28"/>
        </w:rPr>
        <w:t xml:space="preserve"> </w:t>
      </w:r>
      <w:r w:rsidR="00071A10">
        <w:rPr>
          <w:rFonts w:ascii="Times New Roman" w:eastAsia="Times New Roman" w:hAnsi="Times New Roman" w:cs="Times New Roman"/>
          <w:sz w:val="28"/>
          <w:szCs w:val="28"/>
        </w:rPr>
        <w:t xml:space="preserve">    </w:t>
      </w:r>
      <w:r w:rsidR="00352775" w:rsidRPr="000F7A01">
        <w:rPr>
          <w:rFonts w:ascii="Times New Roman" w:eastAsia="Times New Roman" w:hAnsi="Times New Roman" w:cs="Times New Roman"/>
          <w:sz w:val="28"/>
          <w:szCs w:val="28"/>
        </w:rPr>
        <w:t xml:space="preserve">    (1)</w:t>
      </w:r>
    </w:p>
    <w:p w:rsidR="00352775" w:rsidRDefault="00352775" w:rsidP="000F7A01">
      <w:pPr>
        <w:spacing w:line="360" w:lineRule="auto"/>
        <w:rPr>
          <w:rFonts w:ascii="Times New Roman" w:eastAsia="Times New Roman" w:hAnsi="Times New Roman" w:cs="Times New Roman"/>
          <w:sz w:val="28"/>
          <w:szCs w:val="28"/>
        </w:rPr>
      </w:pPr>
      <w:r w:rsidRPr="000F7A01">
        <w:rPr>
          <w:rFonts w:ascii="Times New Roman" w:eastAsia="Times New Roman" w:hAnsi="Times New Roman" w:cs="Times New Roman"/>
          <w:sz w:val="28"/>
          <w:szCs w:val="28"/>
        </w:rPr>
        <w:t xml:space="preserve">a. Jimmy dragged out a suitcase. It was covered with dust. __________________________________________________________________ </w:t>
      </w:r>
      <w:r w:rsidR="00792924">
        <w:rPr>
          <w:rFonts w:ascii="Times New Roman" w:eastAsia="Times New Roman" w:hAnsi="Times New Roman" w:cs="Times New Roman"/>
          <w:sz w:val="28"/>
          <w:szCs w:val="28"/>
        </w:rPr>
        <w:t xml:space="preserve"> </w:t>
      </w:r>
    </w:p>
    <w:p w:rsidR="00352775" w:rsidRPr="000F7A01" w:rsidRDefault="00352775" w:rsidP="000F7A01">
      <w:pPr>
        <w:spacing w:line="360" w:lineRule="auto"/>
        <w:rPr>
          <w:rFonts w:ascii="Times New Roman" w:eastAsia="Times New Roman" w:hAnsi="Times New Roman" w:cs="Times New Roman"/>
          <w:sz w:val="28"/>
          <w:szCs w:val="28"/>
        </w:rPr>
      </w:pPr>
      <w:r w:rsidRPr="000F7A01">
        <w:rPr>
          <w:rFonts w:ascii="Times New Roman" w:eastAsia="Times New Roman" w:hAnsi="Times New Roman" w:cs="Times New Roman"/>
          <w:sz w:val="28"/>
          <w:szCs w:val="28"/>
        </w:rPr>
        <w:t xml:space="preserve">5. Underline the verb and state it’s tense.                     </w:t>
      </w:r>
      <w:r w:rsidR="000F7A01">
        <w:rPr>
          <w:rFonts w:ascii="Times New Roman" w:eastAsia="Times New Roman" w:hAnsi="Times New Roman" w:cs="Times New Roman"/>
          <w:sz w:val="28"/>
          <w:szCs w:val="28"/>
        </w:rPr>
        <w:t xml:space="preserve"> </w:t>
      </w:r>
      <w:r w:rsidRPr="000F7A01">
        <w:rPr>
          <w:rFonts w:ascii="Times New Roman" w:eastAsia="Times New Roman" w:hAnsi="Times New Roman" w:cs="Times New Roman"/>
          <w:sz w:val="28"/>
          <w:szCs w:val="28"/>
        </w:rPr>
        <w:t xml:space="preserve">                                 </w:t>
      </w:r>
      <w:r w:rsidR="00071A10">
        <w:rPr>
          <w:rFonts w:ascii="Times New Roman" w:eastAsia="Times New Roman" w:hAnsi="Times New Roman" w:cs="Times New Roman"/>
          <w:sz w:val="28"/>
          <w:szCs w:val="28"/>
        </w:rPr>
        <w:t xml:space="preserve">     </w:t>
      </w:r>
      <w:r w:rsidRPr="000F7A01">
        <w:rPr>
          <w:rFonts w:ascii="Times New Roman" w:eastAsia="Times New Roman" w:hAnsi="Times New Roman" w:cs="Times New Roman"/>
          <w:sz w:val="28"/>
          <w:szCs w:val="28"/>
        </w:rPr>
        <w:t xml:space="preserve">  (2)</w:t>
      </w:r>
    </w:p>
    <w:p w:rsidR="00352775" w:rsidRPr="000F7A01" w:rsidRDefault="00352775" w:rsidP="000F7A01">
      <w:pPr>
        <w:spacing w:line="360" w:lineRule="auto"/>
        <w:rPr>
          <w:rFonts w:ascii="Times New Roman" w:eastAsia="Times New Roman" w:hAnsi="Times New Roman" w:cs="Times New Roman"/>
          <w:sz w:val="28"/>
          <w:szCs w:val="28"/>
        </w:rPr>
      </w:pPr>
      <w:r w:rsidRPr="000F7A01">
        <w:rPr>
          <w:rFonts w:ascii="Times New Roman" w:eastAsia="Times New Roman" w:hAnsi="Times New Roman" w:cs="Times New Roman"/>
          <w:sz w:val="28"/>
          <w:szCs w:val="28"/>
        </w:rPr>
        <w:t xml:space="preserve">a. Jimmy stood in the warden’s office. __________________ </w:t>
      </w:r>
    </w:p>
    <w:p w:rsidR="00352775" w:rsidRPr="000F7A01" w:rsidRDefault="00352775" w:rsidP="000F7A01">
      <w:pPr>
        <w:spacing w:line="360" w:lineRule="auto"/>
        <w:rPr>
          <w:rFonts w:ascii="Times New Roman" w:eastAsia="Times New Roman" w:hAnsi="Times New Roman" w:cs="Times New Roman"/>
          <w:sz w:val="28"/>
          <w:szCs w:val="28"/>
        </w:rPr>
      </w:pPr>
      <w:proofErr w:type="gramStart"/>
      <w:r w:rsidRPr="000F7A01">
        <w:rPr>
          <w:rFonts w:ascii="Times New Roman" w:eastAsia="Times New Roman" w:hAnsi="Times New Roman" w:cs="Times New Roman"/>
          <w:sz w:val="28"/>
          <w:szCs w:val="28"/>
        </w:rPr>
        <w:t>b</w:t>
      </w:r>
      <w:proofErr w:type="gramEnd"/>
      <w:r w:rsidRPr="000F7A01">
        <w:rPr>
          <w:rFonts w:ascii="Times New Roman" w:eastAsia="Times New Roman" w:hAnsi="Times New Roman" w:cs="Times New Roman"/>
          <w:sz w:val="28"/>
          <w:szCs w:val="28"/>
        </w:rPr>
        <w:t>. Ben Price had learned while working up the Springfield case.</w:t>
      </w:r>
      <w:r w:rsidR="000F7A01">
        <w:rPr>
          <w:rFonts w:ascii="Times New Roman" w:eastAsia="Times New Roman" w:hAnsi="Times New Roman" w:cs="Times New Roman"/>
          <w:sz w:val="28"/>
          <w:szCs w:val="28"/>
        </w:rPr>
        <w:t xml:space="preserve"> ______</w:t>
      </w:r>
      <w:r w:rsidRPr="000F7A01">
        <w:rPr>
          <w:rFonts w:ascii="Times New Roman" w:eastAsia="Times New Roman" w:hAnsi="Times New Roman" w:cs="Times New Roman"/>
          <w:sz w:val="28"/>
          <w:szCs w:val="28"/>
        </w:rPr>
        <w:t xml:space="preserve">_________ </w:t>
      </w:r>
    </w:p>
    <w:p w:rsidR="00352775" w:rsidRPr="000F7A01" w:rsidRDefault="00352775" w:rsidP="000F7A01">
      <w:pPr>
        <w:spacing w:line="360" w:lineRule="auto"/>
        <w:rPr>
          <w:rFonts w:ascii="Times New Roman" w:eastAsia="Times New Roman" w:hAnsi="Times New Roman" w:cs="Times New Roman"/>
          <w:sz w:val="28"/>
          <w:szCs w:val="28"/>
        </w:rPr>
      </w:pPr>
      <w:r w:rsidRPr="000F7A01">
        <w:rPr>
          <w:rFonts w:ascii="Times New Roman" w:eastAsia="Times New Roman" w:hAnsi="Times New Roman" w:cs="Times New Roman"/>
          <w:sz w:val="28"/>
          <w:szCs w:val="28"/>
        </w:rPr>
        <w:t xml:space="preserve">6. Underline the verb in these sentences and state in each case whether the verb has been used transitively or intransitively.                                                        </w:t>
      </w:r>
      <w:r w:rsidR="00071A10">
        <w:rPr>
          <w:rFonts w:ascii="Times New Roman" w:eastAsia="Times New Roman" w:hAnsi="Times New Roman" w:cs="Times New Roman"/>
          <w:sz w:val="28"/>
          <w:szCs w:val="28"/>
        </w:rPr>
        <w:t xml:space="preserve">    </w:t>
      </w:r>
      <w:r w:rsidRPr="000F7A01">
        <w:rPr>
          <w:rFonts w:ascii="Times New Roman" w:eastAsia="Times New Roman" w:hAnsi="Times New Roman" w:cs="Times New Roman"/>
          <w:sz w:val="28"/>
          <w:szCs w:val="28"/>
        </w:rPr>
        <w:t xml:space="preserve">   (2)</w:t>
      </w:r>
    </w:p>
    <w:p w:rsidR="000F7A01" w:rsidRDefault="00352775" w:rsidP="000F7A01">
      <w:pPr>
        <w:spacing w:line="360" w:lineRule="auto"/>
        <w:rPr>
          <w:rFonts w:ascii="Times New Roman" w:eastAsia="Times New Roman" w:hAnsi="Times New Roman" w:cs="Times New Roman"/>
          <w:sz w:val="28"/>
          <w:szCs w:val="28"/>
        </w:rPr>
      </w:pPr>
      <w:r w:rsidRPr="000F7A01">
        <w:rPr>
          <w:rFonts w:ascii="Times New Roman" w:eastAsia="Times New Roman" w:hAnsi="Times New Roman" w:cs="Times New Roman"/>
          <w:sz w:val="28"/>
          <w:szCs w:val="28"/>
        </w:rPr>
        <w:t>a. Jimmy shook hands with Mike.  _________________________</w:t>
      </w:r>
    </w:p>
    <w:p w:rsidR="000F7A01" w:rsidRDefault="000F7A01" w:rsidP="000F7A01">
      <w:pPr>
        <w:spacing w:line="360" w:lineRule="auto"/>
        <w:rPr>
          <w:rFonts w:ascii="Times New Roman" w:eastAsia="Times New Roman" w:hAnsi="Times New Roman" w:cs="Times New Roman"/>
          <w:sz w:val="28"/>
          <w:szCs w:val="28"/>
        </w:rPr>
      </w:pPr>
      <w:r w:rsidRPr="000F7A01">
        <w:rPr>
          <w:rFonts w:ascii="Times New Roman" w:eastAsia="Times New Roman" w:hAnsi="Times New Roman" w:cs="Times New Roman"/>
          <w:sz w:val="28"/>
          <w:szCs w:val="28"/>
        </w:rPr>
        <w:t xml:space="preserve"> </w:t>
      </w:r>
      <w:r w:rsidR="00352775" w:rsidRPr="000F7A01">
        <w:rPr>
          <w:rFonts w:ascii="Times New Roman" w:eastAsia="Times New Roman" w:hAnsi="Times New Roman" w:cs="Times New Roman"/>
          <w:sz w:val="28"/>
          <w:szCs w:val="28"/>
        </w:rPr>
        <w:t>b. Jimmy got his keys.  __________________________</w:t>
      </w:r>
    </w:p>
    <w:p w:rsidR="00F36806" w:rsidRDefault="000F7A01" w:rsidP="000F7A01">
      <w:pPr>
        <w:spacing w:line="360" w:lineRule="auto"/>
        <w:rPr>
          <w:rFonts w:ascii="Times New Roman" w:eastAsia="Times New Roman" w:hAnsi="Times New Roman" w:cs="Times New Roman"/>
          <w:sz w:val="28"/>
          <w:szCs w:val="28"/>
        </w:rPr>
      </w:pPr>
      <w:r w:rsidRPr="000F7A01">
        <w:rPr>
          <w:rFonts w:ascii="Times New Roman" w:eastAsia="Times New Roman" w:hAnsi="Times New Roman" w:cs="Times New Roman"/>
          <w:sz w:val="28"/>
          <w:szCs w:val="28"/>
        </w:rPr>
        <w:t xml:space="preserve"> </w:t>
      </w:r>
    </w:p>
    <w:p w:rsidR="00F36806" w:rsidRDefault="00F36806" w:rsidP="000F7A01">
      <w:pPr>
        <w:spacing w:line="360" w:lineRule="auto"/>
        <w:rPr>
          <w:rFonts w:ascii="Times New Roman" w:eastAsia="Times New Roman" w:hAnsi="Times New Roman" w:cs="Times New Roman"/>
          <w:sz w:val="28"/>
          <w:szCs w:val="28"/>
        </w:rPr>
      </w:pPr>
    </w:p>
    <w:p w:rsidR="00C6768D" w:rsidRDefault="00C6768D" w:rsidP="000F7A01">
      <w:pPr>
        <w:spacing w:line="360" w:lineRule="auto"/>
        <w:rPr>
          <w:rFonts w:ascii="Times New Roman" w:eastAsia="Times New Roman" w:hAnsi="Times New Roman" w:cs="Times New Roman"/>
          <w:sz w:val="28"/>
          <w:szCs w:val="28"/>
        </w:rPr>
      </w:pPr>
    </w:p>
    <w:p w:rsidR="00352775" w:rsidRPr="000F7A01" w:rsidRDefault="00352775" w:rsidP="000F7A01">
      <w:pPr>
        <w:spacing w:line="360" w:lineRule="auto"/>
        <w:rPr>
          <w:rFonts w:ascii="Times New Roman" w:eastAsia="Times New Roman" w:hAnsi="Times New Roman" w:cs="Times New Roman"/>
          <w:sz w:val="28"/>
          <w:szCs w:val="28"/>
        </w:rPr>
      </w:pPr>
      <w:r w:rsidRPr="000F7A01">
        <w:rPr>
          <w:rFonts w:ascii="Times New Roman" w:eastAsia="Times New Roman" w:hAnsi="Times New Roman" w:cs="Times New Roman"/>
          <w:sz w:val="28"/>
          <w:szCs w:val="28"/>
        </w:rPr>
        <w:t xml:space="preserve">7. Underline the non-finite verb and state its kind.                                     </w:t>
      </w:r>
      <w:r w:rsidR="000F7A01">
        <w:rPr>
          <w:rFonts w:ascii="Times New Roman" w:eastAsia="Times New Roman" w:hAnsi="Times New Roman" w:cs="Times New Roman"/>
          <w:sz w:val="28"/>
          <w:szCs w:val="28"/>
        </w:rPr>
        <w:t xml:space="preserve">      </w:t>
      </w:r>
      <w:r w:rsidRPr="000F7A01">
        <w:rPr>
          <w:rFonts w:ascii="Times New Roman" w:eastAsia="Times New Roman" w:hAnsi="Times New Roman" w:cs="Times New Roman"/>
          <w:sz w:val="28"/>
          <w:szCs w:val="28"/>
        </w:rPr>
        <w:t xml:space="preserve">   (2)</w:t>
      </w:r>
    </w:p>
    <w:p w:rsidR="000F7A01" w:rsidRDefault="00352775" w:rsidP="000F7A01">
      <w:pPr>
        <w:spacing w:line="360" w:lineRule="auto"/>
        <w:rPr>
          <w:rFonts w:ascii="Times New Roman" w:eastAsia="Times New Roman" w:hAnsi="Times New Roman" w:cs="Times New Roman"/>
          <w:sz w:val="28"/>
          <w:szCs w:val="28"/>
        </w:rPr>
      </w:pPr>
      <w:r w:rsidRPr="000F7A01">
        <w:rPr>
          <w:rFonts w:ascii="Times New Roman" w:eastAsia="Times New Roman" w:hAnsi="Times New Roman" w:cs="Times New Roman"/>
          <w:sz w:val="28"/>
          <w:szCs w:val="28"/>
        </w:rPr>
        <w:t>a. They had overpowered Jimmy to arrest him. ______</w:t>
      </w:r>
      <w:r w:rsidR="000F7A01">
        <w:rPr>
          <w:rFonts w:ascii="Times New Roman" w:eastAsia="Times New Roman" w:hAnsi="Times New Roman" w:cs="Times New Roman"/>
          <w:sz w:val="28"/>
          <w:szCs w:val="28"/>
        </w:rPr>
        <w:t>_________</w:t>
      </w:r>
      <w:r w:rsidRPr="000F7A01">
        <w:rPr>
          <w:rFonts w:ascii="Times New Roman" w:eastAsia="Times New Roman" w:hAnsi="Times New Roman" w:cs="Times New Roman"/>
          <w:sz w:val="28"/>
          <w:szCs w:val="28"/>
        </w:rPr>
        <w:t xml:space="preserve">_____________ </w:t>
      </w:r>
    </w:p>
    <w:p w:rsidR="000F7A01" w:rsidRDefault="00352775" w:rsidP="000F7A01">
      <w:pPr>
        <w:spacing w:line="360" w:lineRule="auto"/>
        <w:rPr>
          <w:rFonts w:ascii="Times New Roman" w:eastAsia="Times New Roman" w:hAnsi="Times New Roman" w:cs="Times New Roman"/>
          <w:sz w:val="28"/>
          <w:szCs w:val="28"/>
        </w:rPr>
      </w:pPr>
      <w:r w:rsidRPr="000F7A01">
        <w:rPr>
          <w:rFonts w:ascii="Times New Roman" w:eastAsia="Times New Roman" w:hAnsi="Times New Roman" w:cs="Times New Roman"/>
          <w:sz w:val="28"/>
          <w:szCs w:val="28"/>
        </w:rPr>
        <w:t xml:space="preserve">b. He went upstairs, unlocking the door of the room.  _______________________ </w:t>
      </w:r>
    </w:p>
    <w:p w:rsidR="00352775" w:rsidRPr="000F7A01" w:rsidRDefault="00352775" w:rsidP="000F7A01">
      <w:pPr>
        <w:spacing w:line="360" w:lineRule="auto"/>
        <w:rPr>
          <w:rFonts w:ascii="Times New Roman" w:eastAsia="Times New Roman" w:hAnsi="Times New Roman" w:cs="Times New Roman"/>
          <w:b/>
          <w:bCs/>
          <w:sz w:val="28"/>
          <w:szCs w:val="28"/>
        </w:rPr>
      </w:pPr>
      <w:r w:rsidRPr="000F7A01">
        <w:rPr>
          <w:rFonts w:ascii="Times New Roman" w:eastAsia="Times New Roman" w:hAnsi="Times New Roman" w:cs="Times New Roman"/>
          <w:b/>
          <w:bCs/>
          <w:sz w:val="28"/>
          <w:szCs w:val="28"/>
        </w:rPr>
        <w:t xml:space="preserve">IV. Read the poem given below and answer the following questions: </w:t>
      </w:r>
      <w:r w:rsidR="000F7A01">
        <w:rPr>
          <w:rFonts w:ascii="Times New Roman" w:eastAsia="Times New Roman" w:hAnsi="Times New Roman" w:cs="Times New Roman"/>
          <w:b/>
          <w:bCs/>
          <w:sz w:val="28"/>
          <w:szCs w:val="28"/>
        </w:rPr>
        <w:t xml:space="preserve">      </w:t>
      </w:r>
      <w:r w:rsidRPr="000F7A01">
        <w:rPr>
          <w:rFonts w:ascii="Times New Roman" w:eastAsia="Times New Roman" w:hAnsi="Times New Roman" w:cs="Times New Roman"/>
          <w:b/>
          <w:bCs/>
          <w:sz w:val="28"/>
          <w:szCs w:val="28"/>
        </w:rPr>
        <w:t xml:space="preserve">  (5)</w:t>
      </w:r>
    </w:p>
    <w:p w:rsidR="00352775" w:rsidRPr="000F7A01" w:rsidRDefault="00352775" w:rsidP="00792924">
      <w:pPr>
        <w:spacing w:line="240" w:lineRule="auto"/>
        <w:jc w:val="center"/>
        <w:rPr>
          <w:rFonts w:ascii="Times New Roman" w:eastAsia="Times New Roman" w:hAnsi="Times New Roman" w:cs="Times New Roman"/>
          <w:sz w:val="28"/>
          <w:szCs w:val="28"/>
        </w:rPr>
      </w:pPr>
      <w:r w:rsidRPr="000F7A01">
        <w:rPr>
          <w:rFonts w:ascii="Times New Roman" w:eastAsia="Times New Roman" w:hAnsi="Times New Roman" w:cs="Times New Roman"/>
          <w:sz w:val="28"/>
          <w:szCs w:val="28"/>
        </w:rPr>
        <w:t>Where the mind is without fear and the head is held high;</w:t>
      </w:r>
    </w:p>
    <w:p w:rsidR="00352775" w:rsidRPr="000F7A01" w:rsidRDefault="00352775" w:rsidP="00792924">
      <w:pPr>
        <w:spacing w:line="240" w:lineRule="auto"/>
        <w:jc w:val="center"/>
        <w:rPr>
          <w:rFonts w:ascii="Times New Roman" w:eastAsia="Times New Roman" w:hAnsi="Times New Roman" w:cs="Times New Roman"/>
          <w:sz w:val="28"/>
          <w:szCs w:val="28"/>
        </w:rPr>
      </w:pPr>
      <w:r w:rsidRPr="000F7A01">
        <w:rPr>
          <w:rFonts w:ascii="Times New Roman" w:eastAsia="Times New Roman" w:hAnsi="Times New Roman" w:cs="Times New Roman"/>
          <w:sz w:val="28"/>
          <w:szCs w:val="28"/>
        </w:rPr>
        <w:t>Where knowledge is free;</w:t>
      </w:r>
    </w:p>
    <w:p w:rsidR="00352775" w:rsidRPr="000F7A01" w:rsidRDefault="00352775" w:rsidP="00792924">
      <w:pPr>
        <w:spacing w:line="240" w:lineRule="auto"/>
        <w:jc w:val="center"/>
        <w:rPr>
          <w:rFonts w:ascii="Times New Roman" w:eastAsia="Times New Roman" w:hAnsi="Times New Roman" w:cs="Times New Roman"/>
          <w:sz w:val="28"/>
          <w:szCs w:val="28"/>
        </w:rPr>
      </w:pPr>
      <w:r w:rsidRPr="000F7A01">
        <w:rPr>
          <w:rFonts w:ascii="Times New Roman" w:eastAsia="Times New Roman" w:hAnsi="Times New Roman" w:cs="Times New Roman"/>
          <w:sz w:val="28"/>
          <w:szCs w:val="28"/>
        </w:rPr>
        <w:t>Where the world has not been broken up into fragments by narrow domestic walls;</w:t>
      </w:r>
    </w:p>
    <w:p w:rsidR="00352775" w:rsidRPr="000F7A01" w:rsidRDefault="00352775" w:rsidP="00792924">
      <w:pPr>
        <w:spacing w:line="240" w:lineRule="auto"/>
        <w:jc w:val="center"/>
        <w:rPr>
          <w:rFonts w:ascii="Times New Roman" w:eastAsia="Times New Roman" w:hAnsi="Times New Roman" w:cs="Times New Roman"/>
          <w:sz w:val="28"/>
          <w:szCs w:val="28"/>
        </w:rPr>
      </w:pPr>
      <w:r w:rsidRPr="000F7A01">
        <w:rPr>
          <w:rFonts w:ascii="Times New Roman" w:eastAsia="Times New Roman" w:hAnsi="Times New Roman" w:cs="Times New Roman"/>
          <w:sz w:val="28"/>
          <w:szCs w:val="28"/>
        </w:rPr>
        <w:t>Where words come out from the depth of truth;</w:t>
      </w:r>
    </w:p>
    <w:p w:rsidR="00352775" w:rsidRPr="000F7A01" w:rsidRDefault="00700433" w:rsidP="00700433">
      <w:pPr>
        <w:tabs>
          <w:tab w:val="num" w:pos="426"/>
        </w:tabs>
        <w:spacing w:after="0" w:line="360" w:lineRule="auto"/>
        <w:ind w:left="360" w:hanging="36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(a)  </w:t>
      </w:r>
      <w:r w:rsidR="00352775" w:rsidRPr="000F7A01">
        <w:rPr>
          <w:rFonts w:ascii="Times New Roman" w:eastAsia="Times New Roman" w:hAnsi="Times New Roman" w:cs="Times New Roman"/>
          <w:color w:val="000000"/>
          <w:sz w:val="28"/>
          <w:szCs w:val="28"/>
        </w:rPr>
        <w:t xml:space="preserve">Pick out three different qualities of the ‘heaven of freedom’ which the </w:t>
      </w:r>
      <w:proofErr w:type="gramStart"/>
      <w:r w:rsidR="00352775" w:rsidRPr="000F7A01">
        <w:rPr>
          <w:rFonts w:ascii="Times New Roman" w:eastAsia="Times New Roman" w:hAnsi="Times New Roman" w:cs="Times New Roman"/>
          <w:color w:val="000000"/>
          <w:sz w:val="28"/>
          <w:szCs w:val="28"/>
        </w:rPr>
        <w:t xml:space="preserve">poet </w:t>
      </w:r>
      <w:r>
        <w:rPr>
          <w:rFonts w:ascii="Times New Roman" w:eastAsia="Times New Roman" w:hAnsi="Times New Roman" w:cs="Times New Roman"/>
          <w:color w:val="000000"/>
          <w:sz w:val="28"/>
          <w:szCs w:val="28"/>
        </w:rPr>
        <w:t xml:space="preserve"> </w:t>
      </w:r>
      <w:r w:rsidR="00352775" w:rsidRPr="000F7A01">
        <w:rPr>
          <w:rFonts w:ascii="Times New Roman" w:eastAsia="Times New Roman" w:hAnsi="Times New Roman" w:cs="Times New Roman"/>
          <w:color w:val="000000"/>
          <w:sz w:val="28"/>
          <w:szCs w:val="28"/>
        </w:rPr>
        <w:t>prays</w:t>
      </w:r>
      <w:proofErr w:type="gramEnd"/>
      <w:r>
        <w:rPr>
          <w:rFonts w:ascii="Times New Roman" w:eastAsia="Times New Roman" w:hAnsi="Times New Roman" w:cs="Times New Roman"/>
          <w:color w:val="000000"/>
          <w:sz w:val="28"/>
          <w:szCs w:val="28"/>
        </w:rPr>
        <w:t xml:space="preserve"> </w:t>
      </w:r>
      <w:r w:rsidR="00352775" w:rsidRPr="000F7A01">
        <w:rPr>
          <w:rFonts w:ascii="Times New Roman" w:eastAsia="Times New Roman" w:hAnsi="Times New Roman" w:cs="Times New Roman"/>
          <w:color w:val="000000"/>
          <w:sz w:val="28"/>
          <w:szCs w:val="28"/>
        </w:rPr>
        <w:t xml:space="preserve"> for?</w:t>
      </w:r>
      <w:r w:rsidR="000F7A01">
        <w:rPr>
          <w:rFonts w:ascii="Times New Roman" w:eastAsia="Times New Roman" w:hAnsi="Times New Roman" w:cs="Times New Roman"/>
          <w:color w:val="000000"/>
          <w:sz w:val="28"/>
          <w:szCs w:val="28"/>
        </w:rPr>
        <w:t xml:space="preserve">                                                                                                </w:t>
      </w:r>
      <w:r w:rsidR="00050C3C">
        <w:rPr>
          <w:rFonts w:ascii="Times New Roman" w:eastAsia="Times New Roman" w:hAnsi="Times New Roman" w:cs="Times New Roman"/>
          <w:color w:val="000000"/>
          <w:sz w:val="28"/>
          <w:szCs w:val="28"/>
        </w:rPr>
        <w:t xml:space="preserve">    </w:t>
      </w:r>
      <w:r w:rsidR="000F7A01">
        <w:rPr>
          <w:rFonts w:ascii="Times New Roman" w:eastAsia="Times New Roman" w:hAnsi="Times New Roman" w:cs="Times New Roman"/>
          <w:color w:val="000000"/>
          <w:sz w:val="28"/>
          <w:szCs w:val="28"/>
        </w:rPr>
        <w:t xml:space="preserve">    </w:t>
      </w:r>
      <w:r w:rsidR="00352775" w:rsidRPr="000F7A01">
        <w:rPr>
          <w:rFonts w:ascii="Times New Roman" w:eastAsia="Times New Roman" w:hAnsi="Times New Roman" w:cs="Times New Roman"/>
          <w:color w:val="000000"/>
          <w:sz w:val="28"/>
          <w:szCs w:val="28"/>
        </w:rPr>
        <w:t xml:space="preserve"> (3)</w:t>
      </w:r>
    </w:p>
    <w:p w:rsidR="00352775" w:rsidRPr="000F7A01" w:rsidRDefault="00352775" w:rsidP="00700433">
      <w:pPr>
        <w:spacing w:line="360" w:lineRule="auto"/>
        <w:ind w:left="360"/>
        <w:rPr>
          <w:rFonts w:ascii="Times New Roman" w:eastAsia="Times New Roman" w:hAnsi="Times New Roman" w:cs="Times New Roman"/>
          <w:sz w:val="28"/>
          <w:szCs w:val="28"/>
        </w:rPr>
      </w:pPr>
      <w:r w:rsidRPr="000F7A01">
        <w:rPr>
          <w:rFonts w:ascii="Times New Roman" w:eastAsia="Times New Roman" w:hAnsi="Times New Roman" w:cs="Times New Roman"/>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w:t>
      </w:r>
    </w:p>
    <w:p w:rsidR="00352775" w:rsidRPr="000F7A01" w:rsidRDefault="00700433" w:rsidP="00700433">
      <w:pPr>
        <w:tabs>
          <w:tab w:val="num" w:pos="720"/>
        </w:tabs>
        <w:spacing w:after="0" w:line="360" w:lineRule="auto"/>
        <w:ind w:left="360" w:hanging="36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(b) </w:t>
      </w:r>
      <w:r w:rsidR="00352775" w:rsidRPr="000F7A01">
        <w:rPr>
          <w:rFonts w:ascii="Times New Roman" w:eastAsia="Times New Roman" w:hAnsi="Times New Roman" w:cs="Times New Roman"/>
          <w:color w:val="000000"/>
          <w:sz w:val="28"/>
          <w:szCs w:val="28"/>
        </w:rPr>
        <w:t xml:space="preserve">What does the poet mean by “where knowledge is free”?          </w:t>
      </w:r>
      <w:r>
        <w:rPr>
          <w:rFonts w:ascii="Times New Roman" w:eastAsia="Times New Roman" w:hAnsi="Times New Roman" w:cs="Times New Roman"/>
          <w:color w:val="000000"/>
          <w:sz w:val="28"/>
          <w:szCs w:val="28"/>
        </w:rPr>
        <w:t xml:space="preserve">       </w:t>
      </w:r>
      <w:r w:rsidR="00352775" w:rsidRPr="000F7A01">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   </w:t>
      </w:r>
      <w:r w:rsidR="00352775" w:rsidRPr="000F7A01">
        <w:rPr>
          <w:rFonts w:ascii="Times New Roman" w:eastAsia="Times New Roman" w:hAnsi="Times New Roman" w:cs="Times New Roman"/>
          <w:color w:val="000000"/>
          <w:sz w:val="28"/>
          <w:szCs w:val="28"/>
        </w:rPr>
        <w:t xml:space="preserve">       (1)</w:t>
      </w:r>
    </w:p>
    <w:p w:rsidR="00352775" w:rsidRPr="000F7A01" w:rsidRDefault="00352775" w:rsidP="00700433">
      <w:pPr>
        <w:spacing w:line="360" w:lineRule="auto"/>
        <w:ind w:left="360"/>
        <w:rPr>
          <w:rFonts w:ascii="Times New Roman" w:eastAsia="Times New Roman" w:hAnsi="Times New Roman" w:cs="Times New Roman"/>
          <w:color w:val="000000"/>
          <w:sz w:val="28"/>
          <w:szCs w:val="28"/>
        </w:rPr>
      </w:pPr>
      <w:r w:rsidRPr="000F7A01">
        <w:rPr>
          <w:rFonts w:ascii="Times New Roman" w:eastAsia="Times New Roman" w:hAnsi="Times New Roman" w:cs="Times New Roman"/>
          <w:color w:val="000000"/>
          <w:sz w:val="28"/>
          <w:szCs w:val="28"/>
        </w:rPr>
        <w:t>________________________________________________________________________________________________________________________________</w:t>
      </w:r>
    </w:p>
    <w:p w:rsidR="00352775" w:rsidRPr="000F7A01" w:rsidRDefault="00700433" w:rsidP="00700433">
      <w:pPr>
        <w:tabs>
          <w:tab w:val="num" w:pos="720"/>
        </w:tabs>
        <w:spacing w:after="0" w:line="360" w:lineRule="auto"/>
        <w:ind w:left="360" w:hanging="36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(c)  </w:t>
      </w:r>
      <w:r w:rsidR="00352775" w:rsidRPr="000F7A01">
        <w:rPr>
          <w:rFonts w:ascii="Times New Roman" w:eastAsia="Times New Roman" w:hAnsi="Times New Roman" w:cs="Times New Roman"/>
          <w:color w:val="000000"/>
          <w:sz w:val="28"/>
          <w:szCs w:val="28"/>
        </w:rPr>
        <w:t xml:space="preserve">Name and explain the figure of speech.             </w:t>
      </w:r>
      <w:r>
        <w:rPr>
          <w:rFonts w:ascii="Times New Roman" w:eastAsia="Times New Roman" w:hAnsi="Times New Roman" w:cs="Times New Roman"/>
          <w:color w:val="000000"/>
          <w:sz w:val="28"/>
          <w:szCs w:val="28"/>
        </w:rPr>
        <w:t xml:space="preserve">    </w:t>
      </w:r>
      <w:r w:rsidR="00352775" w:rsidRPr="000F7A01">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    </w:t>
      </w:r>
      <w:r w:rsidR="00352775" w:rsidRPr="000F7A01">
        <w:rPr>
          <w:rFonts w:ascii="Times New Roman" w:eastAsia="Times New Roman" w:hAnsi="Times New Roman" w:cs="Times New Roman"/>
          <w:color w:val="000000"/>
          <w:sz w:val="28"/>
          <w:szCs w:val="28"/>
        </w:rPr>
        <w:t xml:space="preserve">           (1)</w:t>
      </w:r>
    </w:p>
    <w:p w:rsidR="00352775" w:rsidRPr="000F7A01" w:rsidRDefault="00352775" w:rsidP="000F7A01">
      <w:pPr>
        <w:spacing w:line="360" w:lineRule="auto"/>
        <w:ind w:left="360"/>
        <w:rPr>
          <w:rFonts w:ascii="Times New Roman" w:eastAsia="Times New Roman" w:hAnsi="Times New Roman" w:cs="Times New Roman"/>
          <w:sz w:val="28"/>
          <w:szCs w:val="28"/>
        </w:rPr>
      </w:pPr>
      <w:r w:rsidRPr="000F7A01">
        <w:rPr>
          <w:rFonts w:ascii="Times New Roman" w:eastAsia="Times New Roman" w:hAnsi="Times New Roman" w:cs="Times New Roman"/>
          <w:sz w:val="28"/>
          <w:szCs w:val="28"/>
        </w:rPr>
        <w:t xml:space="preserve">‘The wind was a torrent of </w:t>
      </w:r>
      <w:proofErr w:type="gramStart"/>
      <w:r w:rsidRPr="000F7A01">
        <w:rPr>
          <w:rFonts w:ascii="Times New Roman" w:eastAsia="Times New Roman" w:hAnsi="Times New Roman" w:cs="Times New Roman"/>
          <w:sz w:val="28"/>
          <w:szCs w:val="28"/>
        </w:rPr>
        <w:t>darkness’  _</w:t>
      </w:r>
      <w:proofErr w:type="gramEnd"/>
      <w:r w:rsidRPr="000F7A01">
        <w:rPr>
          <w:rFonts w:ascii="Times New Roman" w:eastAsia="Times New Roman" w:hAnsi="Times New Roman" w:cs="Times New Roman"/>
          <w:sz w:val="28"/>
          <w:szCs w:val="28"/>
        </w:rPr>
        <w:t>_______________________________________________________________________________________________________________________________</w:t>
      </w:r>
    </w:p>
    <w:p w:rsidR="00352775" w:rsidRPr="000F7A01" w:rsidRDefault="00352775" w:rsidP="00700433">
      <w:pPr>
        <w:spacing w:line="360" w:lineRule="auto"/>
        <w:ind w:left="578" w:hanging="488"/>
        <w:rPr>
          <w:rFonts w:ascii="Times New Roman" w:eastAsia="Times New Roman" w:hAnsi="Times New Roman" w:cs="Times New Roman"/>
          <w:b/>
          <w:bCs/>
          <w:color w:val="000000"/>
          <w:sz w:val="28"/>
          <w:szCs w:val="28"/>
        </w:rPr>
      </w:pPr>
      <w:r w:rsidRPr="000F7A01">
        <w:rPr>
          <w:rFonts w:ascii="Times New Roman" w:eastAsia="Times New Roman" w:hAnsi="Times New Roman" w:cs="Times New Roman"/>
          <w:b/>
          <w:bCs/>
          <w:color w:val="000000"/>
          <w:sz w:val="28"/>
          <w:szCs w:val="28"/>
        </w:rPr>
        <w:t>V.</w:t>
      </w:r>
      <w:r w:rsidR="00700433">
        <w:rPr>
          <w:rFonts w:ascii="Times New Roman" w:eastAsia="Times New Roman" w:hAnsi="Times New Roman" w:cs="Times New Roman"/>
          <w:b/>
          <w:bCs/>
          <w:color w:val="000000"/>
          <w:sz w:val="28"/>
          <w:szCs w:val="28"/>
        </w:rPr>
        <w:t xml:space="preserve"> </w:t>
      </w:r>
      <w:r w:rsidRPr="000F7A01">
        <w:rPr>
          <w:rFonts w:ascii="Times New Roman" w:eastAsia="Times New Roman" w:hAnsi="Times New Roman" w:cs="Times New Roman"/>
          <w:b/>
          <w:bCs/>
          <w:color w:val="000000"/>
          <w:sz w:val="28"/>
          <w:szCs w:val="28"/>
        </w:rPr>
        <w:t xml:space="preserve">Literature:                                                                                          </w:t>
      </w:r>
      <w:r w:rsidR="00700433">
        <w:rPr>
          <w:rFonts w:ascii="Times New Roman" w:eastAsia="Times New Roman" w:hAnsi="Times New Roman" w:cs="Times New Roman"/>
          <w:b/>
          <w:bCs/>
          <w:color w:val="000000"/>
          <w:sz w:val="28"/>
          <w:szCs w:val="28"/>
        </w:rPr>
        <w:t xml:space="preserve">    </w:t>
      </w:r>
      <w:r w:rsidRPr="000F7A01">
        <w:rPr>
          <w:rFonts w:ascii="Times New Roman" w:eastAsia="Times New Roman" w:hAnsi="Times New Roman" w:cs="Times New Roman"/>
          <w:b/>
          <w:bCs/>
          <w:color w:val="000000"/>
          <w:sz w:val="28"/>
          <w:szCs w:val="28"/>
        </w:rPr>
        <w:t xml:space="preserve">     (5)</w:t>
      </w:r>
    </w:p>
    <w:p w:rsidR="00352775" w:rsidRPr="000F7A01" w:rsidRDefault="00700433" w:rsidP="00700433">
      <w:pPr>
        <w:tabs>
          <w:tab w:val="num" w:pos="720"/>
        </w:tabs>
        <w:spacing w:after="0" w:line="360" w:lineRule="auto"/>
        <w:ind w:left="36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(a) </w:t>
      </w:r>
      <w:r w:rsidR="00352775" w:rsidRPr="000F7A01">
        <w:rPr>
          <w:rFonts w:ascii="Times New Roman" w:eastAsia="Times New Roman" w:hAnsi="Times New Roman" w:cs="Times New Roman"/>
          <w:color w:val="000000"/>
          <w:sz w:val="28"/>
          <w:szCs w:val="28"/>
        </w:rPr>
        <w:t xml:space="preserve">Which good news did Kin want to share with his friend </w:t>
      </w:r>
      <w:proofErr w:type="spellStart"/>
      <w:r w:rsidR="00352775" w:rsidRPr="000F7A01">
        <w:rPr>
          <w:rFonts w:ascii="Times New Roman" w:eastAsia="Times New Roman" w:hAnsi="Times New Roman" w:cs="Times New Roman"/>
          <w:color w:val="000000"/>
          <w:sz w:val="28"/>
          <w:szCs w:val="28"/>
        </w:rPr>
        <w:t>Tesa</w:t>
      </w:r>
      <w:proofErr w:type="spellEnd"/>
      <w:r w:rsidR="00352775" w:rsidRPr="000F7A01">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    </w:t>
      </w:r>
      <w:r w:rsidR="00352775" w:rsidRPr="000F7A01">
        <w:rPr>
          <w:rFonts w:ascii="Times New Roman" w:eastAsia="Times New Roman" w:hAnsi="Times New Roman" w:cs="Times New Roman"/>
          <w:color w:val="000000"/>
          <w:sz w:val="28"/>
          <w:szCs w:val="28"/>
        </w:rPr>
        <w:t xml:space="preserve">       (2)</w:t>
      </w:r>
    </w:p>
    <w:p w:rsidR="00352775" w:rsidRPr="000F7A01" w:rsidRDefault="00352775" w:rsidP="00CE2E59">
      <w:pPr>
        <w:spacing w:line="360" w:lineRule="auto"/>
        <w:ind w:left="450"/>
        <w:rPr>
          <w:rFonts w:ascii="Times New Roman" w:eastAsia="Times New Roman" w:hAnsi="Times New Roman" w:cs="Times New Roman"/>
          <w:sz w:val="28"/>
          <w:szCs w:val="28"/>
        </w:rPr>
      </w:pPr>
      <w:r w:rsidRPr="000F7A01">
        <w:rPr>
          <w:rFonts w:ascii="Times New Roman" w:eastAsia="Times New Roman" w:hAnsi="Times New Roman" w:cs="Times New Roman"/>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w:t>
      </w:r>
    </w:p>
    <w:p w:rsidR="00F36806" w:rsidRDefault="00F36806" w:rsidP="00DC34F2">
      <w:pPr>
        <w:tabs>
          <w:tab w:val="num" w:pos="720"/>
        </w:tabs>
        <w:spacing w:after="0" w:line="360" w:lineRule="auto"/>
        <w:ind w:left="360"/>
        <w:rPr>
          <w:rFonts w:ascii="Times New Roman" w:eastAsia="Times New Roman" w:hAnsi="Times New Roman" w:cs="Times New Roman"/>
          <w:color w:val="000000"/>
          <w:sz w:val="28"/>
          <w:szCs w:val="28"/>
        </w:rPr>
      </w:pPr>
    </w:p>
    <w:p w:rsidR="00F36806" w:rsidRDefault="00F36806" w:rsidP="00DC34F2">
      <w:pPr>
        <w:tabs>
          <w:tab w:val="num" w:pos="720"/>
        </w:tabs>
        <w:spacing w:after="0" w:line="360" w:lineRule="auto"/>
        <w:ind w:left="360"/>
        <w:rPr>
          <w:rFonts w:ascii="Times New Roman" w:eastAsia="Times New Roman" w:hAnsi="Times New Roman" w:cs="Times New Roman"/>
          <w:color w:val="000000"/>
          <w:sz w:val="28"/>
          <w:szCs w:val="28"/>
        </w:rPr>
      </w:pPr>
    </w:p>
    <w:p w:rsidR="00F36806" w:rsidRDefault="00F36806" w:rsidP="00DC34F2">
      <w:pPr>
        <w:tabs>
          <w:tab w:val="num" w:pos="720"/>
        </w:tabs>
        <w:spacing w:after="0" w:line="360" w:lineRule="auto"/>
        <w:ind w:left="360"/>
        <w:rPr>
          <w:rFonts w:ascii="Times New Roman" w:eastAsia="Times New Roman" w:hAnsi="Times New Roman" w:cs="Times New Roman"/>
          <w:color w:val="000000"/>
          <w:sz w:val="28"/>
          <w:szCs w:val="28"/>
        </w:rPr>
      </w:pPr>
    </w:p>
    <w:p w:rsidR="00352775" w:rsidRPr="000F7A01" w:rsidRDefault="00700433" w:rsidP="00DC34F2">
      <w:pPr>
        <w:tabs>
          <w:tab w:val="num" w:pos="720"/>
        </w:tabs>
        <w:spacing w:after="0" w:line="360" w:lineRule="auto"/>
        <w:ind w:left="36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roofErr w:type="gramStart"/>
      <w:r>
        <w:rPr>
          <w:rFonts w:ascii="Times New Roman" w:eastAsia="Times New Roman" w:hAnsi="Times New Roman" w:cs="Times New Roman"/>
          <w:color w:val="000000"/>
          <w:sz w:val="28"/>
          <w:szCs w:val="28"/>
        </w:rPr>
        <w:t>b</w:t>
      </w:r>
      <w:proofErr w:type="gramEnd"/>
      <w:r>
        <w:rPr>
          <w:rFonts w:ascii="Times New Roman" w:eastAsia="Times New Roman" w:hAnsi="Times New Roman" w:cs="Times New Roman"/>
          <w:color w:val="000000"/>
          <w:sz w:val="28"/>
          <w:szCs w:val="28"/>
        </w:rPr>
        <w:t xml:space="preserve">)   </w:t>
      </w:r>
      <w:r w:rsidR="00352775" w:rsidRPr="000F7A01">
        <w:rPr>
          <w:rFonts w:ascii="Times New Roman" w:eastAsia="Times New Roman" w:hAnsi="Times New Roman" w:cs="Times New Roman"/>
          <w:color w:val="000000"/>
          <w:sz w:val="28"/>
          <w:szCs w:val="28"/>
        </w:rPr>
        <w:t>Was the creature evil? Give reason for your answer.                            (3)</w:t>
      </w:r>
    </w:p>
    <w:p w:rsidR="00352775" w:rsidRPr="000F7A01" w:rsidRDefault="00352775" w:rsidP="00050C3C">
      <w:pPr>
        <w:tabs>
          <w:tab w:val="num" w:pos="720"/>
        </w:tabs>
        <w:spacing w:line="360" w:lineRule="auto"/>
        <w:ind w:left="360"/>
        <w:rPr>
          <w:rFonts w:ascii="Times New Roman" w:eastAsia="Times New Roman" w:hAnsi="Times New Roman" w:cs="Times New Roman"/>
          <w:sz w:val="28"/>
          <w:szCs w:val="28"/>
        </w:rPr>
      </w:pPr>
      <w:r w:rsidRPr="000F7A01">
        <w:rPr>
          <w:rFonts w:ascii="Times New Roman" w:eastAsia="Times New Roman" w:hAnsi="Times New Roman" w:cs="Times New Roman"/>
          <w:sz w:val="28"/>
          <w:szCs w:val="28"/>
        </w:rPr>
        <w:t>____________________________________________________________________________________________________________________________________________________________________________________</w:t>
      </w:r>
      <w:r w:rsidR="00CE2E59">
        <w:rPr>
          <w:rFonts w:ascii="Times New Roman" w:eastAsia="Times New Roman" w:hAnsi="Times New Roman" w:cs="Times New Roman"/>
          <w:sz w:val="28"/>
          <w:szCs w:val="28"/>
        </w:rPr>
        <w:t>____________</w:t>
      </w:r>
      <w:r w:rsidR="00050C3C" w:rsidRPr="000F7A01">
        <w:rPr>
          <w:rFonts w:ascii="Times New Roman" w:eastAsia="Times New Roman" w:hAnsi="Times New Roman" w:cs="Times New Roman"/>
          <w:sz w:val="28"/>
          <w:szCs w:val="28"/>
        </w:rPr>
        <w:t>____________________________________________________________________________________________________________________________________________________________________________________</w:t>
      </w:r>
      <w:r w:rsidR="00050C3C">
        <w:rPr>
          <w:rFonts w:ascii="Times New Roman" w:eastAsia="Times New Roman" w:hAnsi="Times New Roman" w:cs="Times New Roman"/>
          <w:sz w:val="28"/>
          <w:szCs w:val="28"/>
        </w:rPr>
        <w:t>____________</w:t>
      </w:r>
    </w:p>
    <w:p w:rsidR="00352775" w:rsidRPr="000F7A01" w:rsidRDefault="00352775" w:rsidP="00DC34F2">
      <w:pPr>
        <w:spacing w:line="360" w:lineRule="auto"/>
        <w:ind w:left="578" w:hanging="218"/>
        <w:rPr>
          <w:rFonts w:ascii="Times New Roman" w:eastAsia="Times New Roman" w:hAnsi="Times New Roman" w:cs="Times New Roman"/>
          <w:b/>
          <w:bCs/>
          <w:color w:val="000000"/>
          <w:sz w:val="28"/>
          <w:szCs w:val="28"/>
        </w:rPr>
      </w:pPr>
      <w:r w:rsidRPr="000F7A01">
        <w:rPr>
          <w:rFonts w:ascii="Times New Roman" w:eastAsia="Times New Roman" w:hAnsi="Times New Roman" w:cs="Times New Roman"/>
          <w:b/>
          <w:bCs/>
          <w:color w:val="000000"/>
          <w:sz w:val="28"/>
          <w:szCs w:val="28"/>
        </w:rPr>
        <w:t xml:space="preserve">VI. Words are </w:t>
      </w:r>
      <w:proofErr w:type="gramStart"/>
      <w:r w:rsidRPr="000F7A01">
        <w:rPr>
          <w:rFonts w:ascii="Times New Roman" w:eastAsia="Times New Roman" w:hAnsi="Times New Roman" w:cs="Times New Roman"/>
          <w:b/>
          <w:bCs/>
          <w:color w:val="000000"/>
          <w:sz w:val="28"/>
          <w:szCs w:val="28"/>
        </w:rPr>
        <w:t>Important</w:t>
      </w:r>
      <w:proofErr w:type="gramEnd"/>
      <w:r w:rsidRPr="000F7A01">
        <w:rPr>
          <w:rFonts w:ascii="Times New Roman" w:eastAsia="Times New Roman" w:hAnsi="Times New Roman" w:cs="Times New Roman"/>
          <w:b/>
          <w:bCs/>
          <w:color w:val="000000"/>
          <w:sz w:val="28"/>
          <w:szCs w:val="28"/>
        </w:rPr>
        <w:t xml:space="preserve">:                                                     </w:t>
      </w:r>
      <w:r w:rsidR="00DC34F2">
        <w:rPr>
          <w:rFonts w:ascii="Times New Roman" w:eastAsia="Times New Roman" w:hAnsi="Times New Roman" w:cs="Times New Roman"/>
          <w:b/>
          <w:bCs/>
          <w:color w:val="000000"/>
          <w:sz w:val="28"/>
          <w:szCs w:val="28"/>
        </w:rPr>
        <w:t xml:space="preserve">     </w:t>
      </w:r>
      <w:r w:rsidRPr="000F7A01">
        <w:rPr>
          <w:rFonts w:ascii="Times New Roman" w:eastAsia="Times New Roman" w:hAnsi="Times New Roman" w:cs="Times New Roman"/>
          <w:b/>
          <w:bCs/>
          <w:color w:val="000000"/>
          <w:sz w:val="28"/>
          <w:szCs w:val="28"/>
        </w:rPr>
        <w:t xml:space="preserve">         </w:t>
      </w:r>
      <w:r w:rsidR="00700433">
        <w:rPr>
          <w:rFonts w:ascii="Times New Roman" w:eastAsia="Times New Roman" w:hAnsi="Times New Roman" w:cs="Times New Roman"/>
          <w:b/>
          <w:bCs/>
          <w:color w:val="000000"/>
          <w:sz w:val="28"/>
          <w:szCs w:val="28"/>
        </w:rPr>
        <w:t xml:space="preserve">   </w:t>
      </w:r>
      <w:r w:rsidRPr="000F7A01">
        <w:rPr>
          <w:rFonts w:ascii="Times New Roman" w:eastAsia="Times New Roman" w:hAnsi="Times New Roman" w:cs="Times New Roman"/>
          <w:b/>
          <w:bCs/>
          <w:color w:val="000000"/>
          <w:sz w:val="28"/>
          <w:szCs w:val="28"/>
        </w:rPr>
        <w:t xml:space="preserve">    (10)</w:t>
      </w:r>
    </w:p>
    <w:p w:rsidR="0035772C" w:rsidRPr="0035772C" w:rsidRDefault="00700433" w:rsidP="009A0175">
      <w:pPr>
        <w:tabs>
          <w:tab w:val="num" w:pos="938"/>
        </w:tabs>
        <w:spacing w:after="0" w:line="360" w:lineRule="auto"/>
        <w:ind w:left="36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(a) </w:t>
      </w:r>
      <w:r w:rsidR="00352775" w:rsidRPr="000F7A01">
        <w:rPr>
          <w:rFonts w:ascii="Times New Roman" w:eastAsia="Times New Roman" w:hAnsi="Times New Roman" w:cs="Times New Roman"/>
          <w:color w:val="000000"/>
          <w:sz w:val="28"/>
          <w:szCs w:val="28"/>
        </w:rPr>
        <w:t xml:space="preserve">In each group underline the word or expression which has a similar </w:t>
      </w:r>
      <w:r w:rsidR="0035772C" w:rsidRPr="000F7A01">
        <w:rPr>
          <w:rFonts w:ascii="Times New Roman" w:eastAsia="Times New Roman" w:hAnsi="Times New Roman" w:cs="Times New Roman"/>
          <w:color w:val="000000"/>
          <w:sz w:val="28"/>
          <w:szCs w:val="28"/>
        </w:rPr>
        <w:t xml:space="preserve">meaning </w:t>
      </w:r>
      <w:r w:rsidR="0035772C" w:rsidRPr="0035772C">
        <w:rPr>
          <w:rFonts w:ascii="Times New Roman" w:eastAsia="Times New Roman" w:hAnsi="Times New Roman" w:cs="Times New Roman"/>
          <w:color w:val="000000"/>
          <w:sz w:val="28"/>
          <w:szCs w:val="28"/>
        </w:rPr>
        <w:t>to</w:t>
      </w:r>
      <w:r w:rsidR="00352775" w:rsidRPr="0035772C">
        <w:rPr>
          <w:rFonts w:ascii="Times New Roman" w:eastAsia="Times New Roman" w:hAnsi="Times New Roman" w:cs="Times New Roman"/>
          <w:color w:val="000000"/>
          <w:sz w:val="28"/>
          <w:szCs w:val="28"/>
        </w:rPr>
        <w:t xml:space="preserve"> the first word.                                                 </w:t>
      </w:r>
      <w:r w:rsidRPr="0035772C">
        <w:rPr>
          <w:rFonts w:ascii="Times New Roman" w:eastAsia="Times New Roman" w:hAnsi="Times New Roman" w:cs="Times New Roman"/>
          <w:color w:val="000000"/>
          <w:sz w:val="28"/>
          <w:szCs w:val="28"/>
        </w:rPr>
        <w:t xml:space="preserve">                        </w:t>
      </w:r>
      <w:r w:rsidR="00352775" w:rsidRPr="0035772C">
        <w:rPr>
          <w:rFonts w:ascii="Times New Roman" w:eastAsia="Times New Roman" w:hAnsi="Times New Roman" w:cs="Times New Roman"/>
          <w:color w:val="000000"/>
          <w:sz w:val="28"/>
          <w:szCs w:val="28"/>
        </w:rPr>
        <w:t xml:space="preserve"> </w:t>
      </w:r>
      <w:r w:rsidR="00DC34F2" w:rsidRPr="0035772C">
        <w:rPr>
          <w:rFonts w:ascii="Times New Roman" w:eastAsia="Times New Roman" w:hAnsi="Times New Roman" w:cs="Times New Roman"/>
          <w:color w:val="000000"/>
          <w:sz w:val="28"/>
          <w:szCs w:val="28"/>
        </w:rPr>
        <w:t xml:space="preserve">         </w:t>
      </w:r>
      <w:r w:rsidR="00352775" w:rsidRPr="0035772C">
        <w:rPr>
          <w:rFonts w:ascii="Times New Roman" w:eastAsia="Times New Roman" w:hAnsi="Times New Roman" w:cs="Times New Roman"/>
          <w:color w:val="000000"/>
          <w:sz w:val="28"/>
          <w:szCs w:val="28"/>
        </w:rPr>
        <w:t xml:space="preserve">     (3)</w:t>
      </w:r>
      <w:r w:rsidR="00DC34F2" w:rsidRPr="0035772C">
        <w:rPr>
          <w:rFonts w:ascii="Times New Roman" w:eastAsia="Times New Roman" w:hAnsi="Times New Roman" w:cs="Times New Roman"/>
          <w:color w:val="000000"/>
          <w:sz w:val="28"/>
          <w:szCs w:val="28"/>
        </w:rPr>
        <w:t xml:space="preserve">    </w:t>
      </w:r>
    </w:p>
    <w:p w:rsidR="009A0175" w:rsidRPr="00B92D99" w:rsidRDefault="009A0175" w:rsidP="00B92D99">
      <w:pPr>
        <w:pStyle w:val="ListParagraph"/>
        <w:numPr>
          <w:ilvl w:val="0"/>
          <w:numId w:val="45"/>
        </w:numPr>
        <w:tabs>
          <w:tab w:val="num" w:pos="810"/>
        </w:tabs>
        <w:spacing w:after="0" w:line="480" w:lineRule="auto"/>
        <w:ind w:firstLine="0"/>
        <w:rPr>
          <w:rFonts w:ascii="Times New Roman" w:eastAsia="Times New Roman" w:hAnsi="Times New Roman" w:cs="Times New Roman"/>
          <w:color w:val="000000"/>
          <w:sz w:val="28"/>
          <w:szCs w:val="28"/>
        </w:rPr>
      </w:pPr>
      <w:r w:rsidRPr="00B92D99">
        <w:rPr>
          <w:rFonts w:ascii="Times New Roman" w:eastAsia="Times New Roman" w:hAnsi="Times New Roman" w:cs="Times New Roman"/>
          <w:color w:val="000000"/>
          <w:sz w:val="28"/>
          <w:szCs w:val="28"/>
        </w:rPr>
        <w:t xml:space="preserve">Zephyr – gentle wind, isolated, failure, complete </w:t>
      </w:r>
    </w:p>
    <w:p w:rsidR="0035772C" w:rsidRPr="00B92D99" w:rsidRDefault="009A0175" w:rsidP="00B92D99">
      <w:pPr>
        <w:numPr>
          <w:ilvl w:val="0"/>
          <w:numId w:val="45"/>
        </w:numPr>
        <w:tabs>
          <w:tab w:val="left" w:pos="810"/>
          <w:tab w:val="num" w:pos="1298"/>
        </w:tabs>
        <w:spacing w:after="0" w:line="480" w:lineRule="auto"/>
        <w:ind w:firstLine="0"/>
        <w:rPr>
          <w:rFonts w:ascii="Times New Roman" w:eastAsia="Times New Roman" w:hAnsi="Times New Roman" w:cs="Times New Roman"/>
          <w:color w:val="000000"/>
          <w:sz w:val="28"/>
          <w:szCs w:val="28"/>
        </w:rPr>
      </w:pPr>
      <w:r w:rsidRPr="00B92D99">
        <w:rPr>
          <w:rFonts w:ascii="Times New Roman" w:eastAsia="Times New Roman" w:hAnsi="Times New Roman" w:cs="Times New Roman"/>
          <w:color w:val="000000"/>
          <w:sz w:val="28"/>
          <w:szCs w:val="28"/>
        </w:rPr>
        <w:t>Abridged – observe, shortened, boring, tame</w:t>
      </w:r>
      <w:r w:rsidRPr="00B92D99">
        <w:rPr>
          <w:rFonts w:ascii="Times New Roman" w:eastAsia="Times New Roman" w:hAnsi="Times New Roman" w:cs="Times New Roman"/>
          <w:color w:val="FF0000"/>
          <w:sz w:val="28"/>
          <w:szCs w:val="28"/>
        </w:rPr>
        <w:t xml:space="preserve"> </w:t>
      </w:r>
    </w:p>
    <w:p w:rsidR="0035772C" w:rsidRPr="00B92D99" w:rsidRDefault="009A0175" w:rsidP="00B92D99">
      <w:pPr>
        <w:numPr>
          <w:ilvl w:val="0"/>
          <w:numId w:val="45"/>
        </w:numPr>
        <w:tabs>
          <w:tab w:val="left" w:pos="900"/>
        </w:tabs>
        <w:spacing w:after="0" w:line="480" w:lineRule="auto"/>
        <w:ind w:firstLine="0"/>
        <w:rPr>
          <w:rFonts w:ascii="Times New Roman" w:eastAsia="Times New Roman" w:hAnsi="Times New Roman" w:cs="Times New Roman"/>
          <w:color w:val="000000"/>
          <w:sz w:val="28"/>
          <w:szCs w:val="28"/>
        </w:rPr>
      </w:pPr>
      <w:r w:rsidRPr="00B92D99">
        <w:rPr>
          <w:rFonts w:ascii="Times New Roman" w:eastAsia="Times New Roman" w:hAnsi="Times New Roman" w:cs="Times New Roman"/>
          <w:color w:val="000000"/>
          <w:sz w:val="28"/>
          <w:szCs w:val="28"/>
        </w:rPr>
        <w:t xml:space="preserve">Insipid – bland, harsh, hasty, speed </w:t>
      </w:r>
    </w:p>
    <w:p w:rsidR="009A0175" w:rsidRPr="00B92D99" w:rsidRDefault="009A0175" w:rsidP="00B92D99">
      <w:pPr>
        <w:numPr>
          <w:ilvl w:val="0"/>
          <w:numId w:val="45"/>
        </w:numPr>
        <w:tabs>
          <w:tab w:val="left" w:pos="900"/>
        </w:tabs>
        <w:spacing w:after="0" w:line="480" w:lineRule="auto"/>
        <w:ind w:firstLine="0"/>
        <w:rPr>
          <w:rFonts w:ascii="Times New Roman" w:eastAsia="Times New Roman" w:hAnsi="Times New Roman" w:cs="Times New Roman"/>
          <w:color w:val="000000"/>
          <w:sz w:val="28"/>
          <w:szCs w:val="28"/>
        </w:rPr>
      </w:pPr>
      <w:r w:rsidRPr="00B92D99">
        <w:rPr>
          <w:rFonts w:ascii="Times New Roman" w:eastAsia="Times New Roman" w:hAnsi="Times New Roman" w:cs="Times New Roman"/>
          <w:color w:val="000000"/>
          <w:sz w:val="28"/>
          <w:szCs w:val="28"/>
        </w:rPr>
        <w:t xml:space="preserve">Adept – ruler, prepared, skilful, abrupt </w:t>
      </w:r>
    </w:p>
    <w:p w:rsidR="0035772C" w:rsidRPr="00B92D99" w:rsidRDefault="009A0175" w:rsidP="00B92D99">
      <w:pPr>
        <w:numPr>
          <w:ilvl w:val="0"/>
          <w:numId w:val="45"/>
        </w:numPr>
        <w:tabs>
          <w:tab w:val="left" w:pos="900"/>
        </w:tabs>
        <w:spacing w:after="0" w:line="480" w:lineRule="auto"/>
        <w:ind w:firstLine="0"/>
        <w:rPr>
          <w:rFonts w:ascii="Times New Roman" w:eastAsia="Times New Roman" w:hAnsi="Times New Roman" w:cs="Times New Roman"/>
          <w:color w:val="000000"/>
          <w:sz w:val="28"/>
          <w:szCs w:val="28"/>
        </w:rPr>
      </w:pPr>
      <w:r w:rsidRPr="00B92D99">
        <w:rPr>
          <w:rFonts w:ascii="Times New Roman" w:eastAsia="Times New Roman" w:hAnsi="Times New Roman" w:cs="Times New Roman"/>
          <w:color w:val="000000"/>
          <w:sz w:val="28"/>
          <w:szCs w:val="28"/>
        </w:rPr>
        <w:t xml:space="preserve">Noxious – dark, helpful, needy, injurious </w:t>
      </w:r>
    </w:p>
    <w:p w:rsidR="0035772C" w:rsidRPr="00B92D99" w:rsidRDefault="009A0175" w:rsidP="00B92D99">
      <w:pPr>
        <w:numPr>
          <w:ilvl w:val="0"/>
          <w:numId w:val="45"/>
        </w:numPr>
        <w:tabs>
          <w:tab w:val="num" w:pos="810"/>
          <w:tab w:val="num" w:pos="1298"/>
        </w:tabs>
        <w:spacing w:after="0" w:line="480" w:lineRule="auto"/>
        <w:ind w:firstLine="0"/>
        <w:rPr>
          <w:rFonts w:ascii="Times New Roman" w:eastAsia="Times New Roman" w:hAnsi="Times New Roman" w:cs="Times New Roman"/>
          <w:color w:val="000000"/>
          <w:sz w:val="28"/>
          <w:szCs w:val="28"/>
        </w:rPr>
      </w:pPr>
      <w:r w:rsidRPr="00B92D99">
        <w:rPr>
          <w:rFonts w:ascii="Times New Roman" w:eastAsia="Times New Roman" w:hAnsi="Times New Roman" w:cs="Times New Roman"/>
          <w:color w:val="000000"/>
          <w:sz w:val="28"/>
          <w:szCs w:val="28"/>
        </w:rPr>
        <w:t xml:space="preserve">Raucous – smooth, separated, rough, pleased </w:t>
      </w:r>
    </w:p>
    <w:p w:rsidR="00352775" w:rsidRPr="0035772C" w:rsidRDefault="00DC34F2" w:rsidP="00B92D99">
      <w:pPr>
        <w:tabs>
          <w:tab w:val="num" w:pos="810"/>
          <w:tab w:val="num" w:pos="1298"/>
        </w:tabs>
        <w:spacing w:after="0" w:line="360" w:lineRule="auto"/>
        <w:ind w:left="720" w:hanging="360"/>
        <w:rPr>
          <w:rFonts w:ascii="Times New Roman" w:eastAsia="Times New Roman" w:hAnsi="Times New Roman" w:cs="Times New Roman"/>
          <w:color w:val="000000"/>
          <w:sz w:val="28"/>
          <w:szCs w:val="28"/>
        </w:rPr>
      </w:pPr>
      <w:r w:rsidRPr="0035772C">
        <w:rPr>
          <w:rFonts w:ascii="Times New Roman" w:eastAsia="Times New Roman" w:hAnsi="Times New Roman" w:cs="Times New Roman"/>
          <w:color w:val="000000"/>
          <w:sz w:val="28"/>
          <w:szCs w:val="28"/>
        </w:rPr>
        <w:t xml:space="preserve">(b) </w:t>
      </w:r>
      <w:r w:rsidR="00352775" w:rsidRPr="0035772C">
        <w:rPr>
          <w:rFonts w:ascii="Times New Roman" w:eastAsia="Times New Roman" w:hAnsi="Times New Roman" w:cs="Times New Roman"/>
          <w:color w:val="000000"/>
          <w:sz w:val="28"/>
          <w:szCs w:val="28"/>
        </w:rPr>
        <w:t>Choose suitable words from the list given below and fill in the blanks.</w:t>
      </w:r>
      <w:r w:rsidRPr="0035772C">
        <w:rPr>
          <w:rFonts w:ascii="Times New Roman" w:eastAsia="Times New Roman" w:hAnsi="Times New Roman" w:cs="Times New Roman"/>
          <w:color w:val="000000"/>
          <w:sz w:val="28"/>
          <w:szCs w:val="28"/>
        </w:rPr>
        <w:t xml:space="preserve">  </w:t>
      </w:r>
      <w:r w:rsidR="00352775" w:rsidRPr="0035772C">
        <w:rPr>
          <w:rFonts w:ascii="Times New Roman" w:eastAsia="Times New Roman" w:hAnsi="Times New Roman" w:cs="Times New Roman"/>
          <w:color w:val="000000"/>
          <w:sz w:val="28"/>
          <w:szCs w:val="28"/>
        </w:rPr>
        <w:t>(3)</w:t>
      </w:r>
    </w:p>
    <w:p w:rsidR="00352775" w:rsidRPr="000F7A01" w:rsidRDefault="00352775" w:rsidP="000F7A01">
      <w:pPr>
        <w:spacing w:line="360" w:lineRule="auto"/>
        <w:ind w:left="938"/>
        <w:rPr>
          <w:rFonts w:ascii="Times New Roman" w:eastAsia="Times New Roman" w:hAnsi="Times New Roman" w:cs="Times New Roman"/>
          <w:color w:val="000000"/>
          <w:sz w:val="28"/>
          <w:szCs w:val="28"/>
        </w:rPr>
      </w:pPr>
      <w:proofErr w:type="gramStart"/>
      <w:r w:rsidRPr="0035772C">
        <w:rPr>
          <w:rFonts w:ascii="Times New Roman" w:eastAsia="Times New Roman" w:hAnsi="Times New Roman" w:cs="Times New Roman"/>
          <w:color w:val="000000"/>
          <w:sz w:val="28"/>
          <w:szCs w:val="28"/>
        </w:rPr>
        <w:t>[</w:t>
      </w:r>
      <w:r w:rsidRPr="000F7A01">
        <w:rPr>
          <w:rFonts w:ascii="Times New Roman" w:eastAsia="Times New Roman" w:hAnsi="Times New Roman" w:cs="Times New Roman"/>
          <w:color w:val="000000"/>
          <w:sz w:val="28"/>
          <w:szCs w:val="28"/>
        </w:rPr>
        <w:t xml:space="preserve"> sonorous</w:t>
      </w:r>
      <w:proofErr w:type="gramEnd"/>
      <w:r w:rsidRPr="000F7A01">
        <w:rPr>
          <w:rFonts w:ascii="Times New Roman" w:eastAsia="Times New Roman" w:hAnsi="Times New Roman" w:cs="Times New Roman"/>
          <w:color w:val="000000"/>
          <w:sz w:val="28"/>
          <w:szCs w:val="28"/>
        </w:rPr>
        <w:t>, inured, regale, pretentious, intelligible, meticulous]</w:t>
      </w:r>
    </w:p>
    <w:p w:rsidR="00DC34F2" w:rsidRDefault="00352775" w:rsidP="00C310F0">
      <w:pPr>
        <w:numPr>
          <w:ilvl w:val="0"/>
          <w:numId w:val="14"/>
        </w:numPr>
        <w:tabs>
          <w:tab w:val="num" w:pos="1080"/>
        </w:tabs>
        <w:spacing w:after="0" w:line="360" w:lineRule="auto"/>
        <w:ind w:left="810" w:hanging="360"/>
        <w:rPr>
          <w:rFonts w:ascii="Times New Roman" w:eastAsia="Times New Roman" w:hAnsi="Times New Roman" w:cs="Times New Roman"/>
          <w:sz w:val="28"/>
          <w:szCs w:val="28"/>
        </w:rPr>
      </w:pPr>
      <w:r w:rsidRPr="00DC34F2">
        <w:rPr>
          <w:rFonts w:ascii="Times New Roman" w:eastAsia="Times New Roman" w:hAnsi="Times New Roman" w:cs="Times New Roman"/>
          <w:sz w:val="28"/>
          <w:szCs w:val="28"/>
        </w:rPr>
        <w:t>They reluctantly agree and their unexpected visitor then </w:t>
      </w:r>
      <w:r w:rsidRPr="00DC34F2">
        <w:rPr>
          <w:rFonts w:ascii="Times New Roman" w:eastAsia="Times New Roman" w:hAnsi="Times New Roman" w:cs="Times New Roman"/>
          <w:b/>
          <w:bCs/>
          <w:sz w:val="28"/>
          <w:szCs w:val="28"/>
        </w:rPr>
        <w:t>___________</w:t>
      </w:r>
      <w:r w:rsidRPr="00DC34F2">
        <w:rPr>
          <w:rFonts w:ascii="Times New Roman" w:eastAsia="Times New Roman" w:hAnsi="Times New Roman" w:cs="Times New Roman"/>
          <w:sz w:val="28"/>
          <w:szCs w:val="28"/>
        </w:rPr>
        <w:t xml:space="preserve"> them with four tales of horror, which he claims are true. </w:t>
      </w:r>
    </w:p>
    <w:p w:rsidR="00352775" w:rsidRPr="00DC34F2" w:rsidRDefault="00352775" w:rsidP="00C310F0">
      <w:pPr>
        <w:numPr>
          <w:ilvl w:val="0"/>
          <w:numId w:val="14"/>
        </w:numPr>
        <w:tabs>
          <w:tab w:val="num" w:pos="1080"/>
        </w:tabs>
        <w:spacing w:after="0" w:line="360" w:lineRule="auto"/>
        <w:ind w:left="810" w:hanging="360"/>
        <w:rPr>
          <w:rFonts w:ascii="Times New Roman" w:eastAsia="Times New Roman" w:hAnsi="Times New Roman" w:cs="Times New Roman"/>
          <w:sz w:val="28"/>
          <w:szCs w:val="28"/>
        </w:rPr>
      </w:pPr>
      <w:r w:rsidRPr="00DC34F2">
        <w:rPr>
          <w:rFonts w:ascii="Times New Roman" w:eastAsia="Times New Roman" w:hAnsi="Times New Roman" w:cs="Times New Roman"/>
          <w:sz w:val="28"/>
          <w:szCs w:val="28"/>
        </w:rPr>
        <w:t>He's very </w:t>
      </w:r>
      <w:r w:rsidRPr="00DC34F2">
        <w:rPr>
          <w:rFonts w:ascii="Times New Roman" w:eastAsia="Times New Roman" w:hAnsi="Times New Roman" w:cs="Times New Roman"/>
          <w:b/>
          <w:bCs/>
          <w:sz w:val="28"/>
          <w:szCs w:val="28"/>
        </w:rPr>
        <w:t>__________</w:t>
      </w:r>
      <w:r w:rsidR="00DC34F2">
        <w:rPr>
          <w:rFonts w:ascii="Times New Roman" w:eastAsia="Times New Roman" w:hAnsi="Times New Roman" w:cs="Times New Roman"/>
          <w:b/>
          <w:bCs/>
          <w:sz w:val="28"/>
          <w:szCs w:val="28"/>
        </w:rPr>
        <w:t>___________</w:t>
      </w:r>
      <w:r w:rsidRPr="00DC34F2">
        <w:rPr>
          <w:rFonts w:ascii="Times New Roman" w:eastAsia="Times New Roman" w:hAnsi="Times New Roman" w:cs="Times New Roman"/>
          <w:b/>
          <w:bCs/>
          <w:sz w:val="28"/>
          <w:szCs w:val="28"/>
        </w:rPr>
        <w:t>____</w:t>
      </w:r>
      <w:r w:rsidRPr="00DC34F2">
        <w:rPr>
          <w:rFonts w:ascii="Times New Roman" w:eastAsia="Times New Roman" w:hAnsi="Times New Roman" w:cs="Times New Roman"/>
          <w:sz w:val="28"/>
          <w:szCs w:val="28"/>
        </w:rPr>
        <w:t xml:space="preserve"> about picking the right song. </w:t>
      </w:r>
    </w:p>
    <w:p w:rsidR="00352775" w:rsidRPr="00DC34F2" w:rsidRDefault="00352775" w:rsidP="00C310F0">
      <w:pPr>
        <w:numPr>
          <w:ilvl w:val="0"/>
          <w:numId w:val="14"/>
        </w:numPr>
        <w:tabs>
          <w:tab w:val="num" w:pos="1080"/>
        </w:tabs>
        <w:spacing w:after="0" w:line="360" w:lineRule="auto"/>
        <w:ind w:left="810" w:hanging="360"/>
        <w:rPr>
          <w:rFonts w:ascii="Times New Roman" w:eastAsia="Times New Roman" w:hAnsi="Times New Roman" w:cs="Times New Roman"/>
          <w:sz w:val="28"/>
          <w:szCs w:val="28"/>
        </w:rPr>
      </w:pPr>
      <w:r w:rsidRPr="00DC34F2">
        <w:rPr>
          <w:rFonts w:ascii="Times New Roman" w:eastAsia="Times New Roman" w:hAnsi="Times New Roman" w:cs="Times New Roman"/>
          <w:sz w:val="28"/>
          <w:szCs w:val="28"/>
        </w:rPr>
        <w:t>Paul tries not to sound too </w:t>
      </w:r>
      <w:r w:rsidRPr="00DC34F2">
        <w:rPr>
          <w:rFonts w:ascii="Times New Roman" w:eastAsia="Times New Roman" w:hAnsi="Times New Roman" w:cs="Times New Roman"/>
          <w:b/>
          <w:bCs/>
          <w:sz w:val="28"/>
          <w:szCs w:val="28"/>
        </w:rPr>
        <w:t>_____________</w:t>
      </w:r>
      <w:r w:rsidRPr="00DC34F2">
        <w:rPr>
          <w:rFonts w:ascii="Times New Roman" w:eastAsia="Times New Roman" w:hAnsi="Times New Roman" w:cs="Times New Roman"/>
          <w:sz w:val="28"/>
          <w:szCs w:val="28"/>
        </w:rPr>
        <w:t> whilst writing about himself in the third person.</w:t>
      </w:r>
      <w:r w:rsidRPr="00DC34F2">
        <w:rPr>
          <w:rFonts w:ascii="Times New Roman" w:eastAsia="Times New Roman" w:hAnsi="Times New Roman" w:cs="Times New Roman"/>
          <w:b/>
          <w:bCs/>
          <w:sz w:val="28"/>
          <w:szCs w:val="28"/>
        </w:rPr>
        <w:t xml:space="preserve"> </w:t>
      </w:r>
      <w:r w:rsidRPr="00DC34F2">
        <w:rPr>
          <w:rFonts w:ascii="Times New Roman" w:eastAsia="Times New Roman" w:hAnsi="Times New Roman" w:cs="Times New Roman"/>
          <w:sz w:val="28"/>
          <w:szCs w:val="28"/>
        </w:rPr>
        <w:t> </w:t>
      </w:r>
    </w:p>
    <w:p w:rsidR="00352775" w:rsidRPr="00DC34F2" w:rsidRDefault="00352775" w:rsidP="00C310F0">
      <w:pPr>
        <w:numPr>
          <w:ilvl w:val="0"/>
          <w:numId w:val="14"/>
        </w:numPr>
        <w:tabs>
          <w:tab w:val="num" w:pos="1080"/>
        </w:tabs>
        <w:spacing w:after="0" w:line="360" w:lineRule="auto"/>
        <w:ind w:left="810" w:hanging="360"/>
        <w:rPr>
          <w:rFonts w:ascii="Times New Roman" w:eastAsia="Times New Roman" w:hAnsi="Times New Roman" w:cs="Times New Roman"/>
          <w:sz w:val="28"/>
          <w:szCs w:val="28"/>
        </w:rPr>
      </w:pPr>
      <w:r w:rsidRPr="00DC34F2">
        <w:rPr>
          <w:rFonts w:ascii="Times New Roman" w:eastAsia="Times New Roman" w:hAnsi="Times New Roman" w:cs="Times New Roman"/>
          <w:sz w:val="28"/>
          <w:szCs w:val="28"/>
        </w:rPr>
        <w:t>Nature is short-sighted, so </w:t>
      </w:r>
      <w:r w:rsidRPr="00DC34F2">
        <w:rPr>
          <w:rFonts w:ascii="Times New Roman" w:eastAsia="Times New Roman" w:hAnsi="Times New Roman" w:cs="Times New Roman"/>
          <w:b/>
          <w:bCs/>
          <w:sz w:val="28"/>
          <w:szCs w:val="28"/>
        </w:rPr>
        <w:t>____</w:t>
      </w:r>
      <w:r w:rsidR="00DC34F2">
        <w:rPr>
          <w:rFonts w:ascii="Times New Roman" w:eastAsia="Times New Roman" w:hAnsi="Times New Roman" w:cs="Times New Roman"/>
          <w:b/>
          <w:bCs/>
          <w:sz w:val="28"/>
          <w:szCs w:val="28"/>
        </w:rPr>
        <w:t>________</w:t>
      </w:r>
      <w:r w:rsidRPr="00DC34F2">
        <w:rPr>
          <w:rFonts w:ascii="Times New Roman" w:eastAsia="Times New Roman" w:hAnsi="Times New Roman" w:cs="Times New Roman"/>
          <w:b/>
          <w:bCs/>
          <w:sz w:val="28"/>
          <w:szCs w:val="28"/>
        </w:rPr>
        <w:t>______</w:t>
      </w:r>
      <w:r w:rsidRPr="00DC34F2">
        <w:rPr>
          <w:rFonts w:ascii="Times New Roman" w:eastAsia="Times New Roman" w:hAnsi="Times New Roman" w:cs="Times New Roman"/>
          <w:sz w:val="28"/>
          <w:szCs w:val="28"/>
        </w:rPr>
        <w:t xml:space="preserve"> to present things that we receive. </w:t>
      </w:r>
    </w:p>
    <w:p w:rsidR="00352775" w:rsidRPr="00DC34F2" w:rsidRDefault="00352775" w:rsidP="00C310F0">
      <w:pPr>
        <w:numPr>
          <w:ilvl w:val="0"/>
          <w:numId w:val="14"/>
        </w:numPr>
        <w:tabs>
          <w:tab w:val="num" w:pos="1080"/>
        </w:tabs>
        <w:spacing w:after="0" w:line="360" w:lineRule="auto"/>
        <w:ind w:left="810" w:hanging="360"/>
        <w:rPr>
          <w:rFonts w:ascii="Times New Roman" w:eastAsia="Times New Roman" w:hAnsi="Times New Roman" w:cs="Times New Roman"/>
          <w:sz w:val="28"/>
          <w:szCs w:val="28"/>
        </w:rPr>
      </w:pPr>
      <w:r w:rsidRPr="00DC34F2">
        <w:rPr>
          <w:rFonts w:ascii="Times New Roman" w:eastAsia="Times New Roman" w:hAnsi="Times New Roman" w:cs="Times New Roman"/>
          <w:sz w:val="28"/>
          <w:szCs w:val="28"/>
        </w:rPr>
        <w:t>They contain information rather than advice, to make complex health problems more __</w:t>
      </w:r>
      <w:r w:rsidR="00DC34F2">
        <w:rPr>
          <w:rFonts w:ascii="Times New Roman" w:eastAsia="Times New Roman" w:hAnsi="Times New Roman" w:cs="Times New Roman"/>
          <w:sz w:val="28"/>
          <w:szCs w:val="28"/>
        </w:rPr>
        <w:t>_____________</w:t>
      </w:r>
      <w:r w:rsidRPr="00DC34F2">
        <w:rPr>
          <w:rFonts w:ascii="Times New Roman" w:eastAsia="Times New Roman" w:hAnsi="Times New Roman" w:cs="Times New Roman"/>
          <w:sz w:val="28"/>
          <w:szCs w:val="28"/>
        </w:rPr>
        <w:t xml:space="preserve">___________.  </w:t>
      </w:r>
    </w:p>
    <w:p w:rsidR="00352775" w:rsidRPr="000F7A01" w:rsidRDefault="00352775" w:rsidP="00C310F0">
      <w:pPr>
        <w:numPr>
          <w:ilvl w:val="0"/>
          <w:numId w:val="14"/>
        </w:numPr>
        <w:tabs>
          <w:tab w:val="num" w:pos="1080"/>
        </w:tabs>
        <w:spacing w:after="0" w:line="360" w:lineRule="auto"/>
        <w:ind w:left="810" w:hanging="360"/>
        <w:rPr>
          <w:rFonts w:ascii="Times New Roman" w:eastAsia="Times New Roman" w:hAnsi="Times New Roman" w:cs="Times New Roman"/>
          <w:color w:val="000000"/>
          <w:sz w:val="28"/>
          <w:szCs w:val="28"/>
        </w:rPr>
      </w:pPr>
      <w:r w:rsidRPr="00DC34F2">
        <w:rPr>
          <w:rFonts w:ascii="Times New Roman" w:eastAsia="Times New Roman" w:hAnsi="Times New Roman" w:cs="Times New Roman"/>
          <w:sz w:val="28"/>
          <w:szCs w:val="28"/>
        </w:rPr>
        <w:t>The _</w:t>
      </w:r>
      <w:r w:rsidR="00DC34F2">
        <w:rPr>
          <w:rFonts w:ascii="Times New Roman" w:eastAsia="Times New Roman" w:hAnsi="Times New Roman" w:cs="Times New Roman"/>
          <w:sz w:val="28"/>
          <w:szCs w:val="28"/>
        </w:rPr>
        <w:t>____</w:t>
      </w:r>
      <w:r w:rsidRPr="00DC34F2">
        <w:rPr>
          <w:rFonts w:ascii="Times New Roman" w:eastAsia="Times New Roman" w:hAnsi="Times New Roman" w:cs="Times New Roman"/>
          <w:sz w:val="28"/>
          <w:szCs w:val="28"/>
        </w:rPr>
        <w:t xml:space="preserve">_________ note of bullfrogs is heard a mile off in the river. </w:t>
      </w:r>
    </w:p>
    <w:p w:rsidR="00F36806" w:rsidRDefault="00F36806" w:rsidP="00DC34F2">
      <w:pPr>
        <w:tabs>
          <w:tab w:val="num" w:pos="938"/>
        </w:tabs>
        <w:spacing w:after="0" w:line="360" w:lineRule="auto"/>
        <w:ind w:left="360"/>
        <w:rPr>
          <w:rFonts w:ascii="Times New Roman" w:eastAsia="Times New Roman" w:hAnsi="Times New Roman" w:cs="Times New Roman"/>
          <w:b/>
          <w:color w:val="000000"/>
          <w:sz w:val="28"/>
          <w:szCs w:val="28"/>
        </w:rPr>
      </w:pPr>
    </w:p>
    <w:p w:rsidR="00F36806" w:rsidRDefault="00F36806" w:rsidP="00DC34F2">
      <w:pPr>
        <w:tabs>
          <w:tab w:val="num" w:pos="938"/>
        </w:tabs>
        <w:spacing w:after="0" w:line="360" w:lineRule="auto"/>
        <w:ind w:left="360"/>
        <w:rPr>
          <w:rFonts w:ascii="Times New Roman" w:eastAsia="Times New Roman" w:hAnsi="Times New Roman" w:cs="Times New Roman"/>
          <w:b/>
          <w:color w:val="000000"/>
          <w:sz w:val="28"/>
          <w:szCs w:val="28"/>
        </w:rPr>
      </w:pPr>
    </w:p>
    <w:p w:rsidR="00F36806" w:rsidRDefault="00F36806" w:rsidP="00DC34F2">
      <w:pPr>
        <w:tabs>
          <w:tab w:val="num" w:pos="938"/>
        </w:tabs>
        <w:spacing w:after="0" w:line="360" w:lineRule="auto"/>
        <w:ind w:left="360"/>
        <w:rPr>
          <w:rFonts w:ascii="Times New Roman" w:eastAsia="Times New Roman" w:hAnsi="Times New Roman" w:cs="Times New Roman"/>
          <w:b/>
          <w:color w:val="000000"/>
          <w:sz w:val="28"/>
          <w:szCs w:val="28"/>
        </w:rPr>
      </w:pPr>
    </w:p>
    <w:p w:rsidR="00352775" w:rsidRPr="00C310F0" w:rsidRDefault="00DC34F2" w:rsidP="00DC34F2">
      <w:pPr>
        <w:tabs>
          <w:tab w:val="num" w:pos="938"/>
        </w:tabs>
        <w:spacing w:after="0" w:line="360" w:lineRule="auto"/>
        <w:ind w:left="360"/>
        <w:rPr>
          <w:rFonts w:ascii="Times New Roman" w:eastAsia="Times New Roman" w:hAnsi="Times New Roman" w:cs="Times New Roman"/>
          <w:b/>
          <w:color w:val="000000"/>
          <w:sz w:val="28"/>
          <w:szCs w:val="28"/>
        </w:rPr>
      </w:pPr>
      <w:r w:rsidRPr="00C310F0">
        <w:rPr>
          <w:rFonts w:ascii="Times New Roman" w:eastAsia="Times New Roman" w:hAnsi="Times New Roman" w:cs="Times New Roman"/>
          <w:b/>
          <w:color w:val="000000"/>
          <w:sz w:val="28"/>
          <w:szCs w:val="28"/>
        </w:rPr>
        <w:t xml:space="preserve">(c)   </w:t>
      </w:r>
      <w:r w:rsidR="00352775" w:rsidRPr="00C310F0">
        <w:rPr>
          <w:rFonts w:ascii="Times New Roman" w:eastAsia="Times New Roman" w:hAnsi="Times New Roman" w:cs="Times New Roman"/>
          <w:b/>
          <w:color w:val="000000"/>
          <w:sz w:val="28"/>
          <w:szCs w:val="28"/>
        </w:rPr>
        <w:t xml:space="preserve">Match the columns:                                                                     </w:t>
      </w:r>
      <w:r w:rsidRPr="00C310F0">
        <w:rPr>
          <w:rFonts w:ascii="Times New Roman" w:eastAsia="Times New Roman" w:hAnsi="Times New Roman" w:cs="Times New Roman"/>
          <w:b/>
          <w:color w:val="000000"/>
          <w:sz w:val="28"/>
          <w:szCs w:val="28"/>
        </w:rPr>
        <w:t xml:space="preserve">     </w:t>
      </w:r>
      <w:r w:rsidR="00352775" w:rsidRPr="00C310F0">
        <w:rPr>
          <w:rFonts w:ascii="Times New Roman" w:eastAsia="Times New Roman" w:hAnsi="Times New Roman" w:cs="Times New Roman"/>
          <w:b/>
          <w:color w:val="000000"/>
          <w:sz w:val="28"/>
          <w:szCs w:val="28"/>
        </w:rPr>
        <w:t xml:space="preserve">        (2)</w:t>
      </w:r>
    </w:p>
    <w:tbl>
      <w:tblPr>
        <w:tblW w:w="3242" w:type="pct"/>
        <w:tblInd w:w="15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9"/>
        <w:gridCol w:w="2686"/>
        <w:gridCol w:w="540"/>
        <w:gridCol w:w="2555"/>
      </w:tblGrid>
      <w:tr w:rsidR="00352775" w:rsidRPr="000F7A01" w:rsidTr="00DC34F2">
        <w:tc>
          <w:tcPr>
            <w:tcW w:w="345"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52775" w:rsidRPr="000F7A01" w:rsidRDefault="00352775" w:rsidP="00C310F0">
            <w:pPr>
              <w:spacing w:after="0" w:line="360" w:lineRule="auto"/>
              <w:rPr>
                <w:rFonts w:ascii="Times New Roman" w:hAnsi="Times New Roman" w:cs="Times New Roman"/>
                <w:sz w:val="28"/>
                <w:szCs w:val="28"/>
              </w:rPr>
            </w:pPr>
          </w:p>
        </w:tc>
        <w:tc>
          <w:tcPr>
            <w:tcW w:w="2163"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52775" w:rsidRPr="000F7A01" w:rsidRDefault="00352775" w:rsidP="00C310F0">
            <w:pPr>
              <w:spacing w:after="0" w:line="360" w:lineRule="auto"/>
              <w:jc w:val="center"/>
              <w:rPr>
                <w:rFonts w:ascii="Times New Roman" w:hAnsi="Times New Roman" w:cs="Times New Roman"/>
                <w:sz w:val="28"/>
                <w:szCs w:val="28"/>
              </w:rPr>
            </w:pPr>
            <w:r w:rsidRPr="000F7A01">
              <w:rPr>
                <w:rFonts w:ascii="Times New Roman" w:eastAsia="Times New Roman" w:hAnsi="Times New Roman" w:cs="Times New Roman"/>
                <w:color w:val="000000"/>
                <w:sz w:val="28"/>
                <w:szCs w:val="28"/>
              </w:rPr>
              <w:t>A</w:t>
            </w:r>
          </w:p>
        </w:tc>
        <w:tc>
          <w:tcPr>
            <w:tcW w:w="435"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52775" w:rsidRPr="000F7A01" w:rsidRDefault="00352775" w:rsidP="00C310F0">
            <w:pPr>
              <w:spacing w:after="0" w:line="360" w:lineRule="auto"/>
              <w:jc w:val="center"/>
              <w:rPr>
                <w:rFonts w:ascii="Times New Roman" w:hAnsi="Times New Roman" w:cs="Times New Roman"/>
                <w:sz w:val="28"/>
                <w:szCs w:val="28"/>
              </w:rPr>
            </w:pPr>
          </w:p>
        </w:tc>
        <w:tc>
          <w:tcPr>
            <w:tcW w:w="205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52775" w:rsidRPr="000F7A01" w:rsidRDefault="00352775" w:rsidP="00C310F0">
            <w:pPr>
              <w:spacing w:after="0" w:line="360" w:lineRule="auto"/>
              <w:jc w:val="center"/>
              <w:rPr>
                <w:rFonts w:ascii="Times New Roman" w:hAnsi="Times New Roman" w:cs="Times New Roman"/>
                <w:sz w:val="28"/>
                <w:szCs w:val="28"/>
              </w:rPr>
            </w:pPr>
            <w:r w:rsidRPr="000F7A01">
              <w:rPr>
                <w:rFonts w:ascii="Times New Roman" w:eastAsia="Times New Roman" w:hAnsi="Times New Roman" w:cs="Times New Roman"/>
                <w:color w:val="000000"/>
                <w:sz w:val="28"/>
                <w:szCs w:val="28"/>
              </w:rPr>
              <w:t>B</w:t>
            </w:r>
          </w:p>
        </w:tc>
      </w:tr>
      <w:tr w:rsidR="00352775" w:rsidRPr="000F7A01" w:rsidTr="00DC34F2">
        <w:tc>
          <w:tcPr>
            <w:tcW w:w="345"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52775" w:rsidRPr="000F7A01" w:rsidRDefault="00352775" w:rsidP="00C310F0">
            <w:pPr>
              <w:spacing w:after="0" w:line="360" w:lineRule="auto"/>
              <w:rPr>
                <w:rFonts w:ascii="Times New Roman" w:hAnsi="Times New Roman" w:cs="Times New Roman"/>
                <w:sz w:val="28"/>
                <w:szCs w:val="28"/>
              </w:rPr>
            </w:pPr>
            <w:r w:rsidRPr="000F7A01">
              <w:rPr>
                <w:rFonts w:ascii="Times New Roman" w:eastAsia="Times New Roman" w:hAnsi="Times New Roman" w:cs="Times New Roman"/>
                <w:color w:val="000000"/>
                <w:sz w:val="28"/>
                <w:szCs w:val="28"/>
              </w:rPr>
              <w:t>1.</w:t>
            </w:r>
          </w:p>
        </w:tc>
        <w:tc>
          <w:tcPr>
            <w:tcW w:w="2163"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52775" w:rsidRPr="000F7A01" w:rsidRDefault="00352775" w:rsidP="00C310F0">
            <w:pPr>
              <w:spacing w:after="0" w:line="360" w:lineRule="auto"/>
              <w:rPr>
                <w:rFonts w:ascii="Times New Roman" w:hAnsi="Times New Roman" w:cs="Times New Roman"/>
                <w:sz w:val="28"/>
                <w:szCs w:val="28"/>
              </w:rPr>
            </w:pPr>
            <w:r w:rsidRPr="000F7A01">
              <w:rPr>
                <w:rFonts w:ascii="Times New Roman" w:eastAsia="Times New Roman" w:hAnsi="Times New Roman" w:cs="Times New Roman"/>
                <w:color w:val="000000"/>
                <w:sz w:val="28"/>
                <w:szCs w:val="28"/>
              </w:rPr>
              <w:t>Concise</w:t>
            </w:r>
          </w:p>
        </w:tc>
        <w:tc>
          <w:tcPr>
            <w:tcW w:w="435"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52775" w:rsidRPr="000F7A01" w:rsidRDefault="00352775" w:rsidP="00C310F0">
            <w:pPr>
              <w:spacing w:after="0" w:line="360" w:lineRule="auto"/>
              <w:rPr>
                <w:rFonts w:ascii="Times New Roman" w:hAnsi="Times New Roman" w:cs="Times New Roman"/>
                <w:sz w:val="28"/>
                <w:szCs w:val="28"/>
              </w:rPr>
            </w:pPr>
            <w:r w:rsidRPr="000F7A01">
              <w:rPr>
                <w:rFonts w:ascii="Times New Roman" w:eastAsia="Times New Roman" w:hAnsi="Times New Roman" w:cs="Times New Roman"/>
                <w:color w:val="000000"/>
                <w:sz w:val="28"/>
                <w:szCs w:val="28"/>
              </w:rPr>
              <w:t>a.</w:t>
            </w:r>
          </w:p>
        </w:tc>
        <w:tc>
          <w:tcPr>
            <w:tcW w:w="205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52775" w:rsidRPr="000F7A01" w:rsidRDefault="00352775" w:rsidP="00C310F0">
            <w:pPr>
              <w:spacing w:after="0" w:line="360" w:lineRule="auto"/>
              <w:rPr>
                <w:rFonts w:ascii="Times New Roman" w:hAnsi="Times New Roman" w:cs="Times New Roman"/>
                <w:sz w:val="28"/>
                <w:szCs w:val="28"/>
              </w:rPr>
            </w:pPr>
            <w:r w:rsidRPr="000F7A01">
              <w:rPr>
                <w:rFonts w:ascii="Times New Roman" w:eastAsia="Times New Roman" w:hAnsi="Times New Roman" w:cs="Times New Roman"/>
                <w:color w:val="000000"/>
                <w:sz w:val="28"/>
                <w:szCs w:val="28"/>
              </w:rPr>
              <w:t>Ill</w:t>
            </w:r>
          </w:p>
        </w:tc>
      </w:tr>
      <w:tr w:rsidR="00352775" w:rsidRPr="000F7A01" w:rsidTr="00DC34F2">
        <w:tc>
          <w:tcPr>
            <w:tcW w:w="345"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52775" w:rsidRPr="000F7A01" w:rsidRDefault="00352775" w:rsidP="00C310F0">
            <w:pPr>
              <w:spacing w:after="0" w:line="360" w:lineRule="auto"/>
              <w:rPr>
                <w:rFonts w:ascii="Times New Roman" w:hAnsi="Times New Roman" w:cs="Times New Roman"/>
                <w:sz w:val="28"/>
                <w:szCs w:val="28"/>
              </w:rPr>
            </w:pPr>
            <w:r w:rsidRPr="000F7A01">
              <w:rPr>
                <w:rFonts w:ascii="Times New Roman" w:eastAsia="Times New Roman" w:hAnsi="Times New Roman" w:cs="Times New Roman"/>
                <w:color w:val="000000"/>
                <w:sz w:val="28"/>
                <w:szCs w:val="28"/>
              </w:rPr>
              <w:t>2.</w:t>
            </w:r>
          </w:p>
        </w:tc>
        <w:tc>
          <w:tcPr>
            <w:tcW w:w="2163"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52775" w:rsidRPr="000F7A01" w:rsidRDefault="00352775" w:rsidP="00C310F0">
            <w:pPr>
              <w:spacing w:after="0" w:line="360" w:lineRule="auto"/>
              <w:rPr>
                <w:rFonts w:ascii="Times New Roman" w:hAnsi="Times New Roman" w:cs="Times New Roman"/>
                <w:sz w:val="28"/>
                <w:szCs w:val="28"/>
              </w:rPr>
            </w:pPr>
            <w:r w:rsidRPr="000F7A01">
              <w:rPr>
                <w:rFonts w:ascii="Times New Roman" w:eastAsia="Times New Roman" w:hAnsi="Times New Roman" w:cs="Times New Roman"/>
                <w:color w:val="000000"/>
                <w:sz w:val="28"/>
                <w:szCs w:val="28"/>
              </w:rPr>
              <w:t>Pungent</w:t>
            </w:r>
          </w:p>
        </w:tc>
        <w:tc>
          <w:tcPr>
            <w:tcW w:w="435"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52775" w:rsidRPr="000F7A01" w:rsidRDefault="00352775" w:rsidP="00C310F0">
            <w:pPr>
              <w:spacing w:after="0" w:line="360" w:lineRule="auto"/>
              <w:rPr>
                <w:rFonts w:ascii="Times New Roman" w:hAnsi="Times New Roman" w:cs="Times New Roman"/>
                <w:sz w:val="28"/>
                <w:szCs w:val="28"/>
              </w:rPr>
            </w:pPr>
            <w:r w:rsidRPr="000F7A01">
              <w:rPr>
                <w:rFonts w:ascii="Times New Roman" w:eastAsia="Times New Roman" w:hAnsi="Times New Roman" w:cs="Times New Roman"/>
                <w:color w:val="000000"/>
                <w:sz w:val="28"/>
                <w:szCs w:val="28"/>
              </w:rPr>
              <w:t>b.</w:t>
            </w:r>
          </w:p>
        </w:tc>
        <w:tc>
          <w:tcPr>
            <w:tcW w:w="205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52775" w:rsidRPr="000F7A01" w:rsidRDefault="00352775" w:rsidP="00C310F0">
            <w:pPr>
              <w:spacing w:after="0" w:line="360" w:lineRule="auto"/>
              <w:rPr>
                <w:rFonts w:ascii="Times New Roman" w:hAnsi="Times New Roman" w:cs="Times New Roman"/>
                <w:sz w:val="28"/>
                <w:szCs w:val="28"/>
              </w:rPr>
            </w:pPr>
            <w:r w:rsidRPr="000F7A01">
              <w:rPr>
                <w:rFonts w:ascii="Times New Roman" w:eastAsia="Times New Roman" w:hAnsi="Times New Roman" w:cs="Times New Roman"/>
                <w:color w:val="000000"/>
                <w:sz w:val="28"/>
                <w:szCs w:val="28"/>
              </w:rPr>
              <w:t>Moment</w:t>
            </w:r>
          </w:p>
        </w:tc>
      </w:tr>
      <w:tr w:rsidR="00352775" w:rsidRPr="000F7A01" w:rsidTr="00DC34F2">
        <w:tc>
          <w:tcPr>
            <w:tcW w:w="345"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52775" w:rsidRPr="000F7A01" w:rsidRDefault="00352775" w:rsidP="00C310F0">
            <w:pPr>
              <w:spacing w:after="0" w:line="360" w:lineRule="auto"/>
              <w:rPr>
                <w:rFonts w:ascii="Times New Roman" w:hAnsi="Times New Roman" w:cs="Times New Roman"/>
                <w:sz w:val="28"/>
                <w:szCs w:val="28"/>
              </w:rPr>
            </w:pPr>
            <w:r w:rsidRPr="000F7A01">
              <w:rPr>
                <w:rFonts w:ascii="Times New Roman" w:eastAsia="Times New Roman" w:hAnsi="Times New Roman" w:cs="Times New Roman"/>
                <w:color w:val="000000"/>
                <w:sz w:val="28"/>
                <w:szCs w:val="28"/>
              </w:rPr>
              <w:t>3.</w:t>
            </w:r>
          </w:p>
        </w:tc>
        <w:tc>
          <w:tcPr>
            <w:tcW w:w="2163"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52775" w:rsidRPr="000F7A01" w:rsidRDefault="00352775" w:rsidP="00C310F0">
            <w:pPr>
              <w:spacing w:after="0" w:line="360" w:lineRule="auto"/>
              <w:rPr>
                <w:rFonts w:ascii="Times New Roman" w:hAnsi="Times New Roman" w:cs="Times New Roman"/>
                <w:sz w:val="28"/>
                <w:szCs w:val="28"/>
              </w:rPr>
            </w:pPr>
            <w:r w:rsidRPr="000F7A01">
              <w:rPr>
                <w:rFonts w:ascii="Times New Roman" w:eastAsia="Times New Roman" w:hAnsi="Times New Roman" w:cs="Times New Roman"/>
                <w:color w:val="000000"/>
                <w:sz w:val="28"/>
                <w:szCs w:val="28"/>
              </w:rPr>
              <w:t>Inanimate</w:t>
            </w:r>
          </w:p>
        </w:tc>
        <w:tc>
          <w:tcPr>
            <w:tcW w:w="435"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52775" w:rsidRPr="000F7A01" w:rsidRDefault="00352775" w:rsidP="00C310F0">
            <w:pPr>
              <w:spacing w:after="0" w:line="360" w:lineRule="auto"/>
              <w:rPr>
                <w:rFonts w:ascii="Times New Roman" w:hAnsi="Times New Roman" w:cs="Times New Roman"/>
                <w:sz w:val="28"/>
                <w:szCs w:val="28"/>
              </w:rPr>
            </w:pPr>
            <w:r w:rsidRPr="000F7A01">
              <w:rPr>
                <w:rFonts w:ascii="Times New Roman" w:eastAsia="Times New Roman" w:hAnsi="Times New Roman" w:cs="Times New Roman"/>
                <w:color w:val="000000"/>
                <w:sz w:val="28"/>
                <w:szCs w:val="28"/>
              </w:rPr>
              <w:t>c.</w:t>
            </w:r>
          </w:p>
        </w:tc>
        <w:tc>
          <w:tcPr>
            <w:tcW w:w="205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52775" w:rsidRPr="000F7A01" w:rsidRDefault="00352775" w:rsidP="00C310F0">
            <w:pPr>
              <w:spacing w:after="0" w:line="360" w:lineRule="auto"/>
              <w:rPr>
                <w:rFonts w:ascii="Times New Roman" w:hAnsi="Times New Roman" w:cs="Times New Roman"/>
                <w:sz w:val="28"/>
                <w:szCs w:val="28"/>
              </w:rPr>
            </w:pPr>
            <w:r w:rsidRPr="000F7A01">
              <w:rPr>
                <w:rFonts w:ascii="Times New Roman" w:eastAsia="Times New Roman" w:hAnsi="Times New Roman" w:cs="Times New Roman"/>
                <w:color w:val="000000"/>
                <w:sz w:val="28"/>
                <w:szCs w:val="28"/>
              </w:rPr>
              <w:t>Report</w:t>
            </w:r>
          </w:p>
        </w:tc>
      </w:tr>
      <w:tr w:rsidR="00352775" w:rsidRPr="000F7A01" w:rsidTr="00DC34F2">
        <w:tc>
          <w:tcPr>
            <w:tcW w:w="345"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52775" w:rsidRPr="000F7A01" w:rsidRDefault="00352775" w:rsidP="00C310F0">
            <w:pPr>
              <w:spacing w:after="0" w:line="360" w:lineRule="auto"/>
              <w:rPr>
                <w:rFonts w:ascii="Times New Roman" w:hAnsi="Times New Roman" w:cs="Times New Roman"/>
                <w:sz w:val="28"/>
                <w:szCs w:val="28"/>
              </w:rPr>
            </w:pPr>
            <w:r w:rsidRPr="000F7A01">
              <w:rPr>
                <w:rFonts w:ascii="Times New Roman" w:eastAsia="Times New Roman" w:hAnsi="Times New Roman" w:cs="Times New Roman"/>
                <w:color w:val="000000"/>
                <w:sz w:val="28"/>
                <w:szCs w:val="28"/>
              </w:rPr>
              <w:t>4.</w:t>
            </w:r>
          </w:p>
        </w:tc>
        <w:tc>
          <w:tcPr>
            <w:tcW w:w="2163"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52775" w:rsidRPr="000F7A01" w:rsidRDefault="00352775" w:rsidP="00C310F0">
            <w:pPr>
              <w:spacing w:after="0" w:line="360" w:lineRule="auto"/>
              <w:rPr>
                <w:rFonts w:ascii="Times New Roman" w:hAnsi="Times New Roman" w:cs="Times New Roman"/>
                <w:sz w:val="28"/>
                <w:szCs w:val="28"/>
              </w:rPr>
            </w:pPr>
            <w:r w:rsidRPr="000F7A01">
              <w:rPr>
                <w:rFonts w:ascii="Times New Roman" w:eastAsia="Times New Roman" w:hAnsi="Times New Roman" w:cs="Times New Roman"/>
                <w:color w:val="000000"/>
                <w:sz w:val="28"/>
                <w:szCs w:val="28"/>
              </w:rPr>
              <w:t>Augur</w:t>
            </w:r>
          </w:p>
        </w:tc>
        <w:tc>
          <w:tcPr>
            <w:tcW w:w="435"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52775" w:rsidRPr="000F7A01" w:rsidRDefault="00352775" w:rsidP="00C310F0">
            <w:pPr>
              <w:spacing w:after="0" w:line="360" w:lineRule="auto"/>
              <w:rPr>
                <w:rFonts w:ascii="Times New Roman" w:hAnsi="Times New Roman" w:cs="Times New Roman"/>
                <w:sz w:val="28"/>
                <w:szCs w:val="28"/>
              </w:rPr>
            </w:pPr>
            <w:r w:rsidRPr="000F7A01">
              <w:rPr>
                <w:rFonts w:ascii="Times New Roman" w:eastAsia="Times New Roman" w:hAnsi="Times New Roman" w:cs="Times New Roman"/>
                <w:color w:val="000000"/>
                <w:sz w:val="28"/>
                <w:szCs w:val="28"/>
              </w:rPr>
              <w:t>d.</w:t>
            </w:r>
          </w:p>
        </w:tc>
        <w:tc>
          <w:tcPr>
            <w:tcW w:w="205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52775" w:rsidRPr="000F7A01" w:rsidRDefault="00352775" w:rsidP="00C310F0">
            <w:pPr>
              <w:spacing w:after="0" w:line="360" w:lineRule="auto"/>
              <w:rPr>
                <w:rFonts w:ascii="Times New Roman" w:hAnsi="Times New Roman" w:cs="Times New Roman"/>
                <w:sz w:val="28"/>
                <w:szCs w:val="28"/>
              </w:rPr>
            </w:pPr>
            <w:r w:rsidRPr="000F7A01">
              <w:rPr>
                <w:rFonts w:ascii="Times New Roman" w:eastAsia="Times New Roman" w:hAnsi="Times New Roman" w:cs="Times New Roman"/>
                <w:color w:val="000000"/>
                <w:sz w:val="28"/>
                <w:szCs w:val="28"/>
              </w:rPr>
              <w:t>Object</w:t>
            </w:r>
          </w:p>
        </w:tc>
      </w:tr>
      <w:tr w:rsidR="00352775" w:rsidRPr="000F7A01" w:rsidTr="00DC34F2">
        <w:tc>
          <w:tcPr>
            <w:tcW w:w="345"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52775" w:rsidRPr="000F7A01" w:rsidRDefault="00352775" w:rsidP="00C310F0">
            <w:pPr>
              <w:spacing w:after="0" w:line="360" w:lineRule="auto"/>
              <w:rPr>
                <w:rFonts w:ascii="Times New Roman" w:hAnsi="Times New Roman" w:cs="Times New Roman"/>
                <w:sz w:val="28"/>
                <w:szCs w:val="28"/>
              </w:rPr>
            </w:pPr>
          </w:p>
        </w:tc>
        <w:tc>
          <w:tcPr>
            <w:tcW w:w="2163"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52775" w:rsidRPr="000F7A01" w:rsidRDefault="00352775" w:rsidP="00C310F0">
            <w:pPr>
              <w:spacing w:after="0" w:line="360" w:lineRule="auto"/>
              <w:rPr>
                <w:rFonts w:ascii="Times New Roman" w:hAnsi="Times New Roman" w:cs="Times New Roman"/>
                <w:sz w:val="28"/>
                <w:szCs w:val="28"/>
              </w:rPr>
            </w:pPr>
          </w:p>
        </w:tc>
        <w:tc>
          <w:tcPr>
            <w:tcW w:w="435"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52775" w:rsidRPr="000F7A01" w:rsidRDefault="00352775" w:rsidP="00C310F0">
            <w:pPr>
              <w:spacing w:after="0" w:line="360" w:lineRule="auto"/>
              <w:rPr>
                <w:rFonts w:ascii="Times New Roman" w:hAnsi="Times New Roman" w:cs="Times New Roman"/>
                <w:sz w:val="28"/>
                <w:szCs w:val="28"/>
              </w:rPr>
            </w:pPr>
            <w:r w:rsidRPr="000F7A01">
              <w:rPr>
                <w:rFonts w:ascii="Times New Roman" w:eastAsia="Times New Roman" w:hAnsi="Times New Roman" w:cs="Times New Roman"/>
                <w:color w:val="000000"/>
                <w:sz w:val="28"/>
                <w:szCs w:val="28"/>
              </w:rPr>
              <w:t>e.</w:t>
            </w:r>
          </w:p>
        </w:tc>
        <w:tc>
          <w:tcPr>
            <w:tcW w:w="205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52775" w:rsidRPr="000F7A01" w:rsidRDefault="00352775" w:rsidP="00C310F0">
            <w:pPr>
              <w:spacing w:after="0" w:line="360" w:lineRule="auto"/>
              <w:rPr>
                <w:rFonts w:ascii="Times New Roman" w:hAnsi="Times New Roman" w:cs="Times New Roman"/>
                <w:sz w:val="28"/>
                <w:szCs w:val="28"/>
              </w:rPr>
            </w:pPr>
            <w:r w:rsidRPr="000F7A01">
              <w:rPr>
                <w:rFonts w:ascii="Times New Roman" w:eastAsia="Times New Roman" w:hAnsi="Times New Roman" w:cs="Times New Roman"/>
                <w:color w:val="000000"/>
                <w:sz w:val="28"/>
                <w:szCs w:val="28"/>
              </w:rPr>
              <w:t>Odour</w:t>
            </w:r>
          </w:p>
        </w:tc>
      </w:tr>
    </w:tbl>
    <w:p w:rsidR="00C310F0" w:rsidRDefault="00C310F0" w:rsidP="00C310F0">
      <w:pPr>
        <w:tabs>
          <w:tab w:val="num" w:pos="1298"/>
        </w:tabs>
        <w:spacing w:after="0" w:line="360" w:lineRule="auto"/>
        <w:ind w:left="36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p>
    <w:p w:rsidR="00352775" w:rsidRPr="000F7A01" w:rsidRDefault="00352775" w:rsidP="00071A10">
      <w:pPr>
        <w:numPr>
          <w:ilvl w:val="0"/>
          <w:numId w:val="15"/>
        </w:numPr>
        <w:tabs>
          <w:tab w:val="num" w:pos="1298"/>
          <w:tab w:val="left" w:pos="1890"/>
        </w:tabs>
        <w:spacing w:after="0" w:line="360" w:lineRule="auto"/>
        <w:ind w:left="1298" w:firstLine="232"/>
        <w:rPr>
          <w:rFonts w:ascii="Times New Roman" w:eastAsia="Times New Roman" w:hAnsi="Times New Roman" w:cs="Times New Roman"/>
          <w:color w:val="000000"/>
          <w:sz w:val="28"/>
          <w:szCs w:val="28"/>
        </w:rPr>
      </w:pPr>
      <w:r w:rsidRPr="000F7A01">
        <w:rPr>
          <w:rFonts w:ascii="Times New Roman" w:eastAsia="Times New Roman" w:hAnsi="Times New Roman" w:cs="Times New Roman"/>
          <w:color w:val="000000"/>
          <w:sz w:val="28"/>
          <w:szCs w:val="28"/>
        </w:rPr>
        <w:t>_____,</w:t>
      </w:r>
      <w:r w:rsidR="00C310F0">
        <w:rPr>
          <w:rFonts w:ascii="Times New Roman" w:eastAsia="Times New Roman" w:hAnsi="Times New Roman" w:cs="Times New Roman"/>
          <w:color w:val="000000"/>
          <w:sz w:val="28"/>
          <w:szCs w:val="28"/>
        </w:rPr>
        <w:t xml:space="preserve"> </w:t>
      </w:r>
      <w:r w:rsidRPr="000F7A01">
        <w:rPr>
          <w:rFonts w:ascii="Times New Roman" w:eastAsia="Times New Roman" w:hAnsi="Times New Roman" w:cs="Times New Roman"/>
          <w:color w:val="000000"/>
          <w:sz w:val="28"/>
          <w:szCs w:val="28"/>
        </w:rPr>
        <w:t xml:space="preserve"> 2 - ______, </w:t>
      </w:r>
      <w:r w:rsidR="00C310F0">
        <w:rPr>
          <w:rFonts w:ascii="Times New Roman" w:eastAsia="Times New Roman" w:hAnsi="Times New Roman" w:cs="Times New Roman"/>
          <w:color w:val="000000"/>
          <w:sz w:val="28"/>
          <w:szCs w:val="28"/>
        </w:rPr>
        <w:t xml:space="preserve"> </w:t>
      </w:r>
      <w:r w:rsidRPr="000F7A01">
        <w:rPr>
          <w:rFonts w:ascii="Times New Roman" w:eastAsia="Times New Roman" w:hAnsi="Times New Roman" w:cs="Times New Roman"/>
          <w:color w:val="000000"/>
          <w:sz w:val="28"/>
          <w:szCs w:val="28"/>
        </w:rPr>
        <w:t>3 - _______ , 4 - _______</w:t>
      </w:r>
      <w:r w:rsidR="00C310F0">
        <w:rPr>
          <w:rFonts w:ascii="Times New Roman" w:eastAsia="Times New Roman" w:hAnsi="Times New Roman" w:cs="Times New Roman"/>
          <w:color w:val="000000"/>
          <w:sz w:val="28"/>
          <w:szCs w:val="28"/>
        </w:rPr>
        <w:t xml:space="preserve">  </w:t>
      </w:r>
    </w:p>
    <w:p w:rsidR="00792924" w:rsidRDefault="00792924" w:rsidP="00C310F0">
      <w:pPr>
        <w:tabs>
          <w:tab w:val="num" w:pos="938"/>
        </w:tabs>
        <w:spacing w:after="0" w:line="360" w:lineRule="auto"/>
        <w:ind w:left="360"/>
        <w:rPr>
          <w:rFonts w:ascii="Times New Roman" w:eastAsia="Times New Roman" w:hAnsi="Times New Roman" w:cs="Times New Roman"/>
          <w:color w:val="000000"/>
          <w:sz w:val="28"/>
          <w:szCs w:val="28"/>
        </w:rPr>
      </w:pPr>
    </w:p>
    <w:p w:rsidR="00352775" w:rsidRPr="000F7A01" w:rsidRDefault="00C310F0" w:rsidP="00C310F0">
      <w:pPr>
        <w:tabs>
          <w:tab w:val="num" w:pos="938"/>
        </w:tabs>
        <w:spacing w:after="0" w:line="360" w:lineRule="auto"/>
        <w:ind w:left="36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(d) </w:t>
      </w:r>
      <w:r w:rsidR="00352775" w:rsidRPr="000F7A01">
        <w:rPr>
          <w:rFonts w:ascii="Times New Roman" w:eastAsia="Times New Roman" w:hAnsi="Times New Roman" w:cs="Times New Roman"/>
          <w:color w:val="000000"/>
          <w:sz w:val="28"/>
          <w:szCs w:val="28"/>
        </w:rPr>
        <w:t xml:space="preserve">Frame meaningful sentences from the words given below:           </w:t>
      </w:r>
      <w:r w:rsidR="00F36806">
        <w:rPr>
          <w:rFonts w:ascii="Times New Roman" w:eastAsia="Times New Roman" w:hAnsi="Times New Roman" w:cs="Times New Roman"/>
          <w:color w:val="000000"/>
          <w:sz w:val="28"/>
          <w:szCs w:val="28"/>
        </w:rPr>
        <w:t xml:space="preserve">    </w:t>
      </w:r>
      <w:r w:rsidR="00352775" w:rsidRPr="000F7A01">
        <w:rPr>
          <w:rFonts w:ascii="Times New Roman" w:eastAsia="Times New Roman" w:hAnsi="Times New Roman" w:cs="Times New Roman"/>
          <w:color w:val="000000"/>
          <w:sz w:val="28"/>
          <w:szCs w:val="28"/>
        </w:rPr>
        <w:t xml:space="preserve">       (2)</w:t>
      </w:r>
    </w:p>
    <w:p w:rsidR="00352775" w:rsidRDefault="00352775" w:rsidP="00C310F0">
      <w:pPr>
        <w:numPr>
          <w:ilvl w:val="0"/>
          <w:numId w:val="16"/>
        </w:numPr>
        <w:tabs>
          <w:tab w:val="clear" w:pos="-360"/>
          <w:tab w:val="num" w:pos="0"/>
          <w:tab w:val="num" w:pos="990"/>
        </w:tabs>
        <w:spacing w:after="0" w:line="360" w:lineRule="auto"/>
        <w:ind w:firstLine="0"/>
        <w:rPr>
          <w:rFonts w:ascii="Times New Roman" w:eastAsia="Times New Roman" w:hAnsi="Times New Roman" w:cs="Times New Roman"/>
          <w:color w:val="000000"/>
          <w:sz w:val="28"/>
          <w:szCs w:val="28"/>
        </w:rPr>
      </w:pPr>
      <w:r w:rsidRPr="000F7A01">
        <w:rPr>
          <w:rFonts w:ascii="Times New Roman" w:eastAsia="Times New Roman" w:hAnsi="Times New Roman" w:cs="Times New Roman"/>
          <w:color w:val="000000"/>
          <w:sz w:val="28"/>
          <w:szCs w:val="28"/>
        </w:rPr>
        <w:t xml:space="preserve">Voluble - </w:t>
      </w:r>
      <w:r w:rsidR="00C310F0">
        <w:rPr>
          <w:rFonts w:ascii="Times New Roman" w:eastAsia="Times New Roman" w:hAnsi="Times New Roman" w:cs="Times New Roman"/>
          <w:color w:val="000000"/>
          <w:sz w:val="28"/>
          <w:szCs w:val="28"/>
        </w:rPr>
        <w:t>________________________________________________</w:t>
      </w:r>
      <w:r w:rsidRPr="000F7A01">
        <w:rPr>
          <w:rFonts w:ascii="Times New Roman" w:eastAsia="Times New Roman" w:hAnsi="Times New Roman" w:cs="Times New Roman"/>
          <w:color w:val="000000"/>
          <w:sz w:val="28"/>
          <w:szCs w:val="28"/>
        </w:rPr>
        <w:t>_</w:t>
      </w:r>
      <w:r w:rsidR="00C310F0">
        <w:rPr>
          <w:rFonts w:ascii="Times New Roman" w:eastAsia="Times New Roman" w:hAnsi="Times New Roman" w:cs="Times New Roman"/>
          <w:color w:val="000000"/>
          <w:sz w:val="28"/>
          <w:szCs w:val="28"/>
        </w:rPr>
        <w:t xml:space="preserve">_  </w:t>
      </w:r>
    </w:p>
    <w:p w:rsidR="00C310F0" w:rsidRPr="000F7A01" w:rsidRDefault="00C310F0" w:rsidP="00C310F0">
      <w:pPr>
        <w:tabs>
          <w:tab w:val="num" w:pos="990"/>
        </w:tabs>
        <w:spacing w:after="0" w:line="360" w:lineRule="auto"/>
        <w:ind w:left="72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____________________________________________________________</w:t>
      </w:r>
    </w:p>
    <w:p w:rsidR="00C310F0" w:rsidRPr="00C310F0" w:rsidRDefault="00352775" w:rsidP="00C310F0">
      <w:pPr>
        <w:numPr>
          <w:ilvl w:val="0"/>
          <w:numId w:val="16"/>
        </w:numPr>
        <w:tabs>
          <w:tab w:val="clear" w:pos="-360"/>
          <w:tab w:val="num" w:pos="0"/>
          <w:tab w:val="num" w:pos="990"/>
          <w:tab w:val="num" w:pos="1080"/>
        </w:tabs>
        <w:spacing w:after="0" w:line="360" w:lineRule="auto"/>
        <w:ind w:firstLine="0"/>
        <w:rPr>
          <w:rFonts w:ascii="Times New Roman" w:eastAsia="Times New Roman" w:hAnsi="Times New Roman" w:cs="Times New Roman"/>
          <w:color w:val="000000"/>
          <w:sz w:val="28"/>
          <w:szCs w:val="28"/>
        </w:rPr>
      </w:pPr>
      <w:r w:rsidRPr="00C310F0">
        <w:rPr>
          <w:rFonts w:ascii="Times New Roman" w:eastAsia="Times New Roman" w:hAnsi="Times New Roman" w:cs="Times New Roman"/>
          <w:color w:val="000000"/>
          <w:sz w:val="28"/>
          <w:szCs w:val="28"/>
        </w:rPr>
        <w:t xml:space="preserve">Sequestered </w:t>
      </w:r>
      <w:r w:rsidR="00C310F0" w:rsidRPr="00C310F0">
        <w:rPr>
          <w:rFonts w:ascii="Times New Roman" w:eastAsia="Times New Roman" w:hAnsi="Times New Roman" w:cs="Times New Roman"/>
          <w:color w:val="000000"/>
          <w:sz w:val="28"/>
          <w:szCs w:val="28"/>
        </w:rPr>
        <w:t>–______________________________________________</w:t>
      </w:r>
      <w:r w:rsidR="00C310F0">
        <w:rPr>
          <w:rFonts w:ascii="Times New Roman" w:eastAsia="Times New Roman" w:hAnsi="Times New Roman" w:cs="Times New Roman"/>
          <w:color w:val="000000"/>
          <w:sz w:val="28"/>
          <w:szCs w:val="28"/>
        </w:rPr>
        <w:t>_</w:t>
      </w:r>
      <w:r w:rsidR="00C310F0" w:rsidRPr="00C310F0">
        <w:rPr>
          <w:rFonts w:ascii="Times New Roman" w:eastAsia="Times New Roman" w:hAnsi="Times New Roman" w:cs="Times New Roman"/>
          <w:color w:val="000000"/>
          <w:sz w:val="28"/>
          <w:szCs w:val="28"/>
        </w:rPr>
        <w:t xml:space="preserve">  </w:t>
      </w:r>
    </w:p>
    <w:p w:rsidR="00C310F0" w:rsidRDefault="00C310F0" w:rsidP="00C310F0">
      <w:pPr>
        <w:tabs>
          <w:tab w:val="num" w:pos="1080"/>
        </w:tabs>
        <w:spacing w:after="0" w:line="360" w:lineRule="auto"/>
        <w:rPr>
          <w:rFonts w:ascii="Times New Roman" w:eastAsia="Times New Roman" w:hAnsi="Times New Roman" w:cs="Times New Roman"/>
          <w:b/>
          <w:bCs/>
          <w:color w:val="000000"/>
          <w:sz w:val="28"/>
          <w:szCs w:val="28"/>
        </w:rPr>
      </w:pPr>
      <w:r>
        <w:rPr>
          <w:rFonts w:ascii="Times New Roman" w:eastAsia="Times New Roman" w:hAnsi="Times New Roman" w:cs="Times New Roman"/>
          <w:color w:val="000000"/>
          <w:sz w:val="28"/>
          <w:szCs w:val="28"/>
        </w:rPr>
        <w:t xml:space="preserve">            ___________________________________________________________</w:t>
      </w:r>
    </w:p>
    <w:p w:rsidR="00352775" w:rsidRPr="00C310F0" w:rsidRDefault="00C310F0" w:rsidP="00C310F0">
      <w:pPr>
        <w:tabs>
          <w:tab w:val="num" w:pos="1080"/>
        </w:tabs>
        <w:spacing w:after="0" w:line="360" w:lineRule="auto"/>
        <w:rPr>
          <w:rFonts w:ascii="Times New Roman" w:eastAsia="Times New Roman" w:hAnsi="Times New Roman" w:cs="Times New Roman"/>
          <w:b/>
          <w:bCs/>
          <w:color w:val="000000"/>
          <w:sz w:val="28"/>
          <w:szCs w:val="28"/>
        </w:rPr>
      </w:pPr>
      <w:r w:rsidRPr="00C310F0">
        <w:rPr>
          <w:rFonts w:ascii="Times New Roman" w:eastAsia="Times New Roman" w:hAnsi="Times New Roman" w:cs="Times New Roman"/>
          <w:b/>
          <w:bCs/>
          <w:color w:val="000000"/>
          <w:sz w:val="28"/>
          <w:szCs w:val="28"/>
        </w:rPr>
        <w:t xml:space="preserve"> </w:t>
      </w:r>
      <w:r>
        <w:rPr>
          <w:rFonts w:ascii="Times New Roman" w:eastAsia="Times New Roman" w:hAnsi="Times New Roman" w:cs="Times New Roman"/>
          <w:b/>
          <w:bCs/>
          <w:color w:val="000000"/>
          <w:sz w:val="28"/>
          <w:szCs w:val="28"/>
        </w:rPr>
        <w:t xml:space="preserve">     </w:t>
      </w:r>
      <w:r w:rsidR="00352775" w:rsidRPr="00C310F0">
        <w:rPr>
          <w:rFonts w:ascii="Times New Roman" w:eastAsia="Times New Roman" w:hAnsi="Times New Roman" w:cs="Times New Roman"/>
          <w:b/>
          <w:bCs/>
          <w:color w:val="000000"/>
          <w:sz w:val="28"/>
          <w:szCs w:val="28"/>
        </w:rPr>
        <w:t>VII.</w:t>
      </w:r>
      <w:r w:rsidRPr="00C310F0">
        <w:rPr>
          <w:rFonts w:ascii="Times New Roman" w:eastAsia="Times New Roman" w:hAnsi="Times New Roman" w:cs="Times New Roman"/>
          <w:b/>
          <w:bCs/>
          <w:color w:val="000000"/>
          <w:sz w:val="28"/>
          <w:szCs w:val="28"/>
        </w:rPr>
        <w:t xml:space="preserve"> </w:t>
      </w:r>
      <w:r w:rsidR="00352775" w:rsidRPr="00C310F0">
        <w:rPr>
          <w:rFonts w:ascii="Times New Roman" w:eastAsia="Times New Roman" w:hAnsi="Times New Roman" w:cs="Times New Roman"/>
          <w:b/>
          <w:bCs/>
          <w:color w:val="000000"/>
          <w:sz w:val="28"/>
          <w:szCs w:val="28"/>
        </w:rPr>
        <w:t xml:space="preserve">Language Record:                                                                 </w:t>
      </w:r>
      <w:r>
        <w:rPr>
          <w:rFonts w:ascii="Times New Roman" w:eastAsia="Times New Roman" w:hAnsi="Times New Roman" w:cs="Times New Roman"/>
          <w:b/>
          <w:bCs/>
          <w:color w:val="000000"/>
          <w:sz w:val="28"/>
          <w:szCs w:val="28"/>
        </w:rPr>
        <w:t xml:space="preserve">          </w:t>
      </w:r>
      <w:r w:rsidR="00352775" w:rsidRPr="00C310F0">
        <w:rPr>
          <w:rFonts w:ascii="Times New Roman" w:eastAsia="Times New Roman" w:hAnsi="Times New Roman" w:cs="Times New Roman"/>
          <w:b/>
          <w:bCs/>
          <w:color w:val="000000"/>
          <w:sz w:val="28"/>
          <w:szCs w:val="28"/>
        </w:rPr>
        <w:t xml:space="preserve">       (5)</w:t>
      </w:r>
    </w:p>
    <w:p w:rsidR="00352775" w:rsidRDefault="00352775" w:rsidP="000F7A01">
      <w:pPr>
        <w:numPr>
          <w:ilvl w:val="0"/>
          <w:numId w:val="17"/>
        </w:numPr>
        <w:tabs>
          <w:tab w:val="num" w:pos="938"/>
        </w:tabs>
        <w:spacing w:after="0" w:line="360" w:lineRule="auto"/>
        <w:ind w:left="938"/>
        <w:rPr>
          <w:rFonts w:ascii="Times New Roman" w:eastAsia="Times New Roman" w:hAnsi="Times New Roman" w:cs="Times New Roman"/>
          <w:color w:val="000000"/>
          <w:sz w:val="28"/>
          <w:szCs w:val="28"/>
        </w:rPr>
      </w:pPr>
      <w:r w:rsidRPr="000F7A01">
        <w:rPr>
          <w:rFonts w:ascii="Times New Roman" w:eastAsia="Times New Roman" w:hAnsi="Times New Roman" w:cs="Times New Roman"/>
          <w:color w:val="000000"/>
          <w:sz w:val="28"/>
          <w:szCs w:val="28"/>
        </w:rPr>
        <w:t xml:space="preserve">Give the verb form of </w:t>
      </w:r>
      <w:proofErr w:type="gramStart"/>
      <w:r w:rsidRPr="000F7A01">
        <w:rPr>
          <w:rFonts w:ascii="Times New Roman" w:eastAsia="Times New Roman" w:hAnsi="Times New Roman" w:cs="Times New Roman"/>
          <w:color w:val="000000"/>
          <w:sz w:val="28"/>
          <w:szCs w:val="28"/>
        </w:rPr>
        <w:t>‘ submission’</w:t>
      </w:r>
      <w:proofErr w:type="gramEnd"/>
      <w:r w:rsidRPr="000F7A01">
        <w:rPr>
          <w:rFonts w:ascii="Times New Roman" w:eastAsia="Times New Roman" w:hAnsi="Times New Roman" w:cs="Times New Roman"/>
          <w:color w:val="000000"/>
          <w:sz w:val="28"/>
          <w:szCs w:val="28"/>
        </w:rPr>
        <w:t xml:space="preserve"> and frame a meaningful sentence with the new word. </w:t>
      </w:r>
      <w:r w:rsidR="00C310F0">
        <w:rPr>
          <w:rFonts w:ascii="Times New Roman" w:eastAsia="Times New Roman" w:hAnsi="Times New Roman" w:cs="Times New Roman"/>
          <w:color w:val="000000"/>
          <w:sz w:val="28"/>
          <w:szCs w:val="28"/>
        </w:rPr>
        <w:t xml:space="preserve">                                                                                    </w:t>
      </w:r>
      <w:r w:rsidRPr="000F7A01">
        <w:rPr>
          <w:rFonts w:ascii="Times New Roman" w:eastAsia="Times New Roman" w:hAnsi="Times New Roman" w:cs="Times New Roman"/>
          <w:color w:val="000000"/>
          <w:sz w:val="28"/>
          <w:szCs w:val="28"/>
        </w:rPr>
        <w:t>(1 ½ )  ________________________________________________________________________________________________________________________</w:t>
      </w:r>
      <w:r w:rsidR="00F36806">
        <w:rPr>
          <w:rFonts w:ascii="Times New Roman" w:eastAsia="Times New Roman" w:hAnsi="Times New Roman" w:cs="Times New Roman"/>
          <w:color w:val="000000"/>
          <w:sz w:val="28"/>
          <w:szCs w:val="28"/>
        </w:rPr>
        <w:t xml:space="preserve"> </w:t>
      </w:r>
    </w:p>
    <w:p w:rsidR="00F36806" w:rsidRDefault="00F36806" w:rsidP="00F36806">
      <w:pPr>
        <w:tabs>
          <w:tab w:val="num" w:pos="938"/>
        </w:tabs>
        <w:spacing w:after="0" w:line="360" w:lineRule="auto"/>
        <w:rPr>
          <w:rFonts w:ascii="Times New Roman" w:eastAsia="Times New Roman" w:hAnsi="Times New Roman" w:cs="Times New Roman"/>
          <w:color w:val="000000"/>
          <w:sz w:val="28"/>
          <w:szCs w:val="28"/>
        </w:rPr>
      </w:pPr>
    </w:p>
    <w:p w:rsidR="00352775" w:rsidRPr="000F7A01" w:rsidRDefault="00352775" w:rsidP="000F7A01">
      <w:pPr>
        <w:numPr>
          <w:ilvl w:val="0"/>
          <w:numId w:val="17"/>
        </w:numPr>
        <w:tabs>
          <w:tab w:val="num" w:pos="938"/>
        </w:tabs>
        <w:spacing w:after="0" w:line="360" w:lineRule="auto"/>
        <w:ind w:left="938"/>
        <w:rPr>
          <w:rFonts w:ascii="Times New Roman" w:eastAsia="Times New Roman" w:hAnsi="Times New Roman" w:cs="Times New Roman"/>
          <w:color w:val="000000"/>
          <w:sz w:val="28"/>
          <w:szCs w:val="28"/>
        </w:rPr>
      </w:pPr>
      <w:r w:rsidRPr="000F7A01">
        <w:rPr>
          <w:rFonts w:ascii="Times New Roman" w:eastAsia="Times New Roman" w:hAnsi="Times New Roman" w:cs="Times New Roman"/>
          <w:color w:val="000000"/>
          <w:sz w:val="28"/>
          <w:szCs w:val="28"/>
        </w:rPr>
        <w:t xml:space="preserve">Give the noun form of ‘appointed’ and frame a meaningful sentence with the new word. </w:t>
      </w:r>
      <w:r w:rsidR="00C310F0">
        <w:rPr>
          <w:rFonts w:ascii="Times New Roman" w:eastAsia="Times New Roman" w:hAnsi="Times New Roman" w:cs="Times New Roman"/>
          <w:color w:val="000000"/>
          <w:sz w:val="28"/>
          <w:szCs w:val="28"/>
        </w:rPr>
        <w:t xml:space="preserve">                                                                                    </w:t>
      </w:r>
      <w:r w:rsidRPr="000F7A01">
        <w:rPr>
          <w:rFonts w:ascii="Times New Roman" w:eastAsia="Times New Roman" w:hAnsi="Times New Roman" w:cs="Times New Roman"/>
          <w:color w:val="000000"/>
          <w:sz w:val="28"/>
          <w:szCs w:val="28"/>
        </w:rPr>
        <w:t>(1 ½ ) ________________________________________________________________________________________________________________________</w:t>
      </w:r>
    </w:p>
    <w:p w:rsidR="00352775" w:rsidRPr="000F7A01" w:rsidRDefault="00352775" w:rsidP="000F7A01">
      <w:pPr>
        <w:numPr>
          <w:ilvl w:val="0"/>
          <w:numId w:val="17"/>
        </w:numPr>
        <w:tabs>
          <w:tab w:val="num" w:pos="938"/>
        </w:tabs>
        <w:spacing w:after="0" w:line="360" w:lineRule="auto"/>
        <w:ind w:left="938"/>
        <w:rPr>
          <w:rFonts w:ascii="Times New Roman" w:eastAsia="Times New Roman" w:hAnsi="Times New Roman" w:cs="Times New Roman"/>
          <w:color w:val="000000"/>
          <w:sz w:val="28"/>
          <w:szCs w:val="28"/>
        </w:rPr>
      </w:pPr>
      <w:r w:rsidRPr="000F7A01">
        <w:rPr>
          <w:rFonts w:ascii="Times New Roman" w:eastAsia="Times New Roman" w:hAnsi="Times New Roman" w:cs="Times New Roman"/>
          <w:color w:val="000000"/>
          <w:sz w:val="28"/>
          <w:szCs w:val="28"/>
        </w:rPr>
        <w:t xml:space="preserve">Give synonyms of:                            </w:t>
      </w:r>
      <w:r w:rsidR="00C310F0">
        <w:rPr>
          <w:rFonts w:ascii="Times New Roman" w:eastAsia="Times New Roman" w:hAnsi="Times New Roman" w:cs="Times New Roman"/>
          <w:color w:val="000000"/>
          <w:sz w:val="28"/>
          <w:szCs w:val="28"/>
        </w:rPr>
        <w:t xml:space="preserve">   </w:t>
      </w:r>
      <w:r w:rsidRPr="000F7A01">
        <w:rPr>
          <w:rFonts w:ascii="Times New Roman" w:eastAsia="Times New Roman" w:hAnsi="Times New Roman" w:cs="Times New Roman"/>
          <w:color w:val="000000"/>
          <w:sz w:val="28"/>
          <w:szCs w:val="28"/>
        </w:rPr>
        <w:t xml:space="preserve">                                         </w:t>
      </w:r>
      <w:r w:rsidR="00C310F0">
        <w:rPr>
          <w:rFonts w:ascii="Times New Roman" w:eastAsia="Times New Roman" w:hAnsi="Times New Roman" w:cs="Times New Roman"/>
          <w:color w:val="000000"/>
          <w:sz w:val="28"/>
          <w:szCs w:val="28"/>
        </w:rPr>
        <w:t xml:space="preserve">  </w:t>
      </w:r>
      <w:r w:rsidRPr="000F7A01">
        <w:rPr>
          <w:rFonts w:ascii="Times New Roman" w:eastAsia="Times New Roman" w:hAnsi="Times New Roman" w:cs="Times New Roman"/>
          <w:color w:val="000000"/>
          <w:sz w:val="28"/>
          <w:szCs w:val="28"/>
        </w:rPr>
        <w:t xml:space="preserve">        (1)</w:t>
      </w:r>
    </w:p>
    <w:p w:rsidR="00C310F0" w:rsidRDefault="00352775" w:rsidP="000F7A01">
      <w:pPr>
        <w:numPr>
          <w:ilvl w:val="0"/>
          <w:numId w:val="18"/>
        </w:numPr>
        <w:tabs>
          <w:tab w:val="num" w:pos="1298"/>
        </w:tabs>
        <w:spacing w:after="0" w:line="360" w:lineRule="auto"/>
        <w:ind w:left="1298" w:hanging="360"/>
        <w:rPr>
          <w:rFonts w:ascii="Times New Roman" w:eastAsia="Times New Roman" w:hAnsi="Times New Roman" w:cs="Times New Roman"/>
          <w:color w:val="000000"/>
          <w:sz w:val="28"/>
          <w:szCs w:val="28"/>
        </w:rPr>
      </w:pPr>
      <w:r w:rsidRPr="00C310F0">
        <w:rPr>
          <w:rFonts w:ascii="Times New Roman" w:eastAsia="Times New Roman" w:hAnsi="Times New Roman" w:cs="Times New Roman"/>
          <w:color w:val="000000"/>
          <w:sz w:val="28"/>
          <w:szCs w:val="28"/>
        </w:rPr>
        <w:t>Favourable-  _______</w:t>
      </w:r>
      <w:r w:rsidR="00C310F0">
        <w:rPr>
          <w:rFonts w:ascii="Times New Roman" w:eastAsia="Times New Roman" w:hAnsi="Times New Roman" w:cs="Times New Roman"/>
          <w:color w:val="000000"/>
          <w:sz w:val="28"/>
          <w:szCs w:val="28"/>
        </w:rPr>
        <w:t>____________________________</w:t>
      </w:r>
      <w:r w:rsidRPr="00C310F0">
        <w:rPr>
          <w:rFonts w:ascii="Times New Roman" w:eastAsia="Times New Roman" w:hAnsi="Times New Roman" w:cs="Times New Roman"/>
          <w:color w:val="000000"/>
          <w:sz w:val="28"/>
          <w:szCs w:val="28"/>
        </w:rPr>
        <w:t>_____</w:t>
      </w:r>
      <w:r w:rsidR="00C310F0">
        <w:rPr>
          <w:rFonts w:ascii="Times New Roman" w:eastAsia="Times New Roman" w:hAnsi="Times New Roman" w:cs="Times New Roman"/>
          <w:color w:val="000000"/>
          <w:sz w:val="28"/>
          <w:szCs w:val="28"/>
        </w:rPr>
        <w:t>___</w:t>
      </w:r>
      <w:r w:rsidRPr="00C310F0">
        <w:rPr>
          <w:rFonts w:ascii="Times New Roman" w:eastAsia="Times New Roman" w:hAnsi="Times New Roman" w:cs="Times New Roman"/>
          <w:color w:val="000000"/>
          <w:sz w:val="28"/>
          <w:szCs w:val="28"/>
        </w:rPr>
        <w:t xml:space="preserve">___ </w:t>
      </w:r>
    </w:p>
    <w:p w:rsidR="00352775" w:rsidRPr="00C310F0" w:rsidRDefault="00352775" w:rsidP="000F7A01">
      <w:pPr>
        <w:numPr>
          <w:ilvl w:val="0"/>
          <w:numId w:val="18"/>
        </w:numPr>
        <w:tabs>
          <w:tab w:val="num" w:pos="1298"/>
        </w:tabs>
        <w:spacing w:after="0" w:line="360" w:lineRule="auto"/>
        <w:ind w:left="1298" w:hanging="360"/>
        <w:rPr>
          <w:rFonts w:ascii="Times New Roman" w:eastAsia="Times New Roman" w:hAnsi="Times New Roman" w:cs="Times New Roman"/>
          <w:color w:val="000000"/>
          <w:sz w:val="28"/>
          <w:szCs w:val="28"/>
        </w:rPr>
      </w:pPr>
      <w:r w:rsidRPr="00C310F0">
        <w:rPr>
          <w:rFonts w:ascii="Times New Roman" w:eastAsia="Times New Roman" w:hAnsi="Times New Roman" w:cs="Times New Roman"/>
          <w:color w:val="000000"/>
          <w:sz w:val="28"/>
          <w:szCs w:val="28"/>
        </w:rPr>
        <w:t>Focus -  __________________</w:t>
      </w:r>
      <w:r w:rsidR="00C310F0">
        <w:rPr>
          <w:rFonts w:ascii="Times New Roman" w:eastAsia="Times New Roman" w:hAnsi="Times New Roman" w:cs="Times New Roman"/>
          <w:color w:val="000000"/>
          <w:sz w:val="28"/>
          <w:szCs w:val="28"/>
        </w:rPr>
        <w:t>________________________________</w:t>
      </w:r>
      <w:r w:rsidRPr="00C310F0">
        <w:rPr>
          <w:rFonts w:ascii="Times New Roman" w:eastAsia="Times New Roman" w:hAnsi="Times New Roman" w:cs="Times New Roman"/>
          <w:color w:val="000000"/>
          <w:sz w:val="28"/>
          <w:szCs w:val="28"/>
        </w:rPr>
        <w:t xml:space="preserve"> </w:t>
      </w:r>
    </w:p>
    <w:p w:rsidR="00352775" w:rsidRPr="000F7A01" w:rsidRDefault="00352775" w:rsidP="000F7A01">
      <w:pPr>
        <w:numPr>
          <w:ilvl w:val="0"/>
          <w:numId w:val="17"/>
        </w:numPr>
        <w:tabs>
          <w:tab w:val="num" w:pos="938"/>
        </w:tabs>
        <w:spacing w:after="0" w:line="360" w:lineRule="auto"/>
        <w:ind w:left="938"/>
        <w:rPr>
          <w:rFonts w:ascii="Times New Roman" w:eastAsia="Times New Roman" w:hAnsi="Times New Roman" w:cs="Times New Roman"/>
          <w:color w:val="000000"/>
          <w:sz w:val="28"/>
          <w:szCs w:val="28"/>
        </w:rPr>
      </w:pPr>
      <w:r w:rsidRPr="000F7A01">
        <w:rPr>
          <w:rFonts w:ascii="Times New Roman" w:eastAsia="Times New Roman" w:hAnsi="Times New Roman" w:cs="Times New Roman"/>
          <w:color w:val="000000"/>
          <w:sz w:val="28"/>
          <w:szCs w:val="28"/>
        </w:rPr>
        <w:t xml:space="preserve">Give antonyms of:           </w:t>
      </w:r>
      <w:r w:rsidR="00C310F0">
        <w:rPr>
          <w:rFonts w:ascii="Times New Roman" w:eastAsia="Times New Roman" w:hAnsi="Times New Roman" w:cs="Times New Roman"/>
          <w:color w:val="000000"/>
          <w:sz w:val="28"/>
          <w:szCs w:val="28"/>
        </w:rPr>
        <w:t xml:space="preserve">    </w:t>
      </w:r>
      <w:r w:rsidRPr="000F7A01">
        <w:rPr>
          <w:rFonts w:ascii="Times New Roman" w:eastAsia="Times New Roman" w:hAnsi="Times New Roman" w:cs="Times New Roman"/>
          <w:color w:val="000000"/>
          <w:sz w:val="28"/>
          <w:szCs w:val="28"/>
        </w:rPr>
        <w:t xml:space="preserve">                                                            </w:t>
      </w:r>
      <w:r w:rsidR="00C310F0">
        <w:rPr>
          <w:rFonts w:ascii="Times New Roman" w:eastAsia="Times New Roman" w:hAnsi="Times New Roman" w:cs="Times New Roman"/>
          <w:color w:val="000000"/>
          <w:sz w:val="28"/>
          <w:szCs w:val="28"/>
        </w:rPr>
        <w:t xml:space="preserve"> </w:t>
      </w:r>
      <w:r w:rsidRPr="000F7A01">
        <w:rPr>
          <w:rFonts w:ascii="Times New Roman" w:eastAsia="Times New Roman" w:hAnsi="Times New Roman" w:cs="Times New Roman"/>
          <w:color w:val="000000"/>
          <w:sz w:val="28"/>
          <w:szCs w:val="28"/>
        </w:rPr>
        <w:t xml:space="preserve">      (1) </w:t>
      </w:r>
    </w:p>
    <w:p w:rsidR="00C310F0" w:rsidRDefault="00352775" w:rsidP="000F7A01">
      <w:pPr>
        <w:numPr>
          <w:ilvl w:val="0"/>
          <w:numId w:val="19"/>
        </w:numPr>
        <w:tabs>
          <w:tab w:val="num" w:pos="1298"/>
        </w:tabs>
        <w:spacing w:after="0" w:line="360" w:lineRule="auto"/>
        <w:ind w:left="1298" w:hanging="360"/>
        <w:rPr>
          <w:rFonts w:ascii="Times New Roman" w:eastAsia="Times New Roman" w:hAnsi="Times New Roman" w:cs="Times New Roman"/>
          <w:color w:val="000000"/>
          <w:sz w:val="28"/>
          <w:szCs w:val="28"/>
        </w:rPr>
      </w:pPr>
      <w:r w:rsidRPr="00C310F0">
        <w:rPr>
          <w:rFonts w:ascii="Times New Roman" w:eastAsia="Times New Roman" w:hAnsi="Times New Roman" w:cs="Times New Roman"/>
          <w:color w:val="000000"/>
          <w:sz w:val="28"/>
          <w:szCs w:val="28"/>
        </w:rPr>
        <w:t>Perfect -  ____</w:t>
      </w:r>
      <w:r w:rsidR="00C310F0">
        <w:rPr>
          <w:rFonts w:ascii="Times New Roman" w:eastAsia="Times New Roman" w:hAnsi="Times New Roman" w:cs="Times New Roman"/>
          <w:color w:val="000000"/>
          <w:sz w:val="28"/>
          <w:szCs w:val="28"/>
        </w:rPr>
        <w:t>___________________________________</w:t>
      </w:r>
      <w:r w:rsidRPr="00C310F0">
        <w:rPr>
          <w:rFonts w:ascii="Times New Roman" w:eastAsia="Times New Roman" w:hAnsi="Times New Roman" w:cs="Times New Roman"/>
          <w:color w:val="000000"/>
          <w:sz w:val="28"/>
          <w:szCs w:val="28"/>
        </w:rPr>
        <w:t xml:space="preserve">__________ </w:t>
      </w:r>
    </w:p>
    <w:p w:rsidR="00352775" w:rsidRPr="00C310F0" w:rsidRDefault="00352775" w:rsidP="000F7A01">
      <w:pPr>
        <w:numPr>
          <w:ilvl w:val="0"/>
          <w:numId w:val="19"/>
        </w:numPr>
        <w:tabs>
          <w:tab w:val="num" w:pos="1298"/>
        </w:tabs>
        <w:spacing w:after="0" w:line="360" w:lineRule="auto"/>
        <w:ind w:left="1298" w:hanging="360"/>
        <w:rPr>
          <w:rFonts w:ascii="Times New Roman" w:eastAsia="Times New Roman" w:hAnsi="Times New Roman" w:cs="Times New Roman"/>
          <w:color w:val="000000"/>
          <w:sz w:val="28"/>
          <w:szCs w:val="28"/>
        </w:rPr>
      </w:pPr>
      <w:r w:rsidRPr="00C310F0">
        <w:rPr>
          <w:rFonts w:ascii="Times New Roman" w:eastAsia="Times New Roman" w:hAnsi="Times New Roman" w:cs="Times New Roman"/>
          <w:color w:val="000000"/>
          <w:sz w:val="28"/>
          <w:szCs w:val="28"/>
        </w:rPr>
        <w:t>Continue - ________________</w:t>
      </w:r>
      <w:r w:rsidR="00C310F0">
        <w:rPr>
          <w:rFonts w:ascii="Times New Roman" w:eastAsia="Times New Roman" w:hAnsi="Times New Roman" w:cs="Times New Roman"/>
          <w:color w:val="000000"/>
          <w:sz w:val="28"/>
          <w:szCs w:val="28"/>
        </w:rPr>
        <w:t>________________________________</w:t>
      </w:r>
      <w:r w:rsidRPr="00C310F0">
        <w:rPr>
          <w:rFonts w:ascii="Times New Roman" w:eastAsia="Times New Roman" w:hAnsi="Times New Roman" w:cs="Times New Roman"/>
          <w:color w:val="000000"/>
          <w:sz w:val="28"/>
          <w:szCs w:val="28"/>
        </w:rPr>
        <w:t xml:space="preserve"> </w:t>
      </w:r>
    </w:p>
    <w:p w:rsidR="00F36806" w:rsidRDefault="00F36806" w:rsidP="00CE2E59">
      <w:pPr>
        <w:spacing w:line="360" w:lineRule="auto"/>
        <w:ind w:left="578" w:hanging="218"/>
        <w:rPr>
          <w:rFonts w:ascii="Times New Roman" w:eastAsia="Times New Roman" w:hAnsi="Times New Roman" w:cs="Times New Roman"/>
          <w:b/>
          <w:bCs/>
          <w:color w:val="000000"/>
          <w:sz w:val="28"/>
          <w:szCs w:val="28"/>
        </w:rPr>
      </w:pPr>
    </w:p>
    <w:p w:rsidR="00F36806" w:rsidRDefault="00F36806" w:rsidP="00CE2E59">
      <w:pPr>
        <w:spacing w:line="360" w:lineRule="auto"/>
        <w:ind w:left="578" w:hanging="218"/>
        <w:rPr>
          <w:rFonts w:ascii="Times New Roman" w:eastAsia="Times New Roman" w:hAnsi="Times New Roman" w:cs="Times New Roman"/>
          <w:b/>
          <w:bCs/>
          <w:color w:val="000000"/>
          <w:sz w:val="28"/>
          <w:szCs w:val="28"/>
        </w:rPr>
      </w:pPr>
    </w:p>
    <w:p w:rsidR="00352775" w:rsidRPr="000F7A01" w:rsidRDefault="00352775" w:rsidP="00CE2E59">
      <w:pPr>
        <w:spacing w:line="360" w:lineRule="auto"/>
        <w:ind w:left="578" w:hanging="218"/>
        <w:rPr>
          <w:rFonts w:ascii="Times New Roman" w:eastAsia="Times New Roman" w:hAnsi="Times New Roman" w:cs="Times New Roman"/>
          <w:b/>
          <w:bCs/>
          <w:color w:val="000000"/>
          <w:sz w:val="28"/>
          <w:szCs w:val="28"/>
        </w:rPr>
      </w:pPr>
      <w:r w:rsidRPr="000F7A01">
        <w:rPr>
          <w:rFonts w:ascii="Times New Roman" w:eastAsia="Times New Roman" w:hAnsi="Times New Roman" w:cs="Times New Roman"/>
          <w:b/>
          <w:bCs/>
          <w:color w:val="000000"/>
          <w:sz w:val="28"/>
          <w:szCs w:val="28"/>
        </w:rPr>
        <w:t>VIII.</w:t>
      </w:r>
      <w:r w:rsidR="00C310F0">
        <w:rPr>
          <w:rFonts w:ascii="Times New Roman" w:eastAsia="Times New Roman" w:hAnsi="Times New Roman" w:cs="Times New Roman"/>
          <w:b/>
          <w:bCs/>
          <w:color w:val="000000"/>
          <w:sz w:val="28"/>
          <w:szCs w:val="28"/>
        </w:rPr>
        <w:t xml:space="preserve"> </w:t>
      </w:r>
      <w:r w:rsidRPr="000F7A01">
        <w:rPr>
          <w:rFonts w:ascii="Times New Roman" w:eastAsia="Times New Roman" w:hAnsi="Times New Roman" w:cs="Times New Roman"/>
          <w:b/>
          <w:bCs/>
          <w:color w:val="000000"/>
          <w:sz w:val="28"/>
          <w:szCs w:val="28"/>
        </w:rPr>
        <w:t xml:space="preserve">Grammar:                                                                     </w:t>
      </w:r>
      <w:r w:rsidR="00CE2E59">
        <w:rPr>
          <w:rFonts w:ascii="Times New Roman" w:eastAsia="Times New Roman" w:hAnsi="Times New Roman" w:cs="Times New Roman"/>
          <w:b/>
          <w:bCs/>
          <w:color w:val="000000"/>
          <w:sz w:val="28"/>
          <w:szCs w:val="28"/>
        </w:rPr>
        <w:t xml:space="preserve">  </w:t>
      </w:r>
      <w:r w:rsidRPr="000F7A01">
        <w:rPr>
          <w:rFonts w:ascii="Times New Roman" w:eastAsia="Times New Roman" w:hAnsi="Times New Roman" w:cs="Times New Roman"/>
          <w:b/>
          <w:bCs/>
          <w:color w:val="000000"/>
          <w:sz w:val="28"/>
          <w:szCs w:val="28"/>
        </w:rPr>
        <w:t xml:space="preserve">  </w:t>
      </w:r>
      <w:r w:rsidR="00CE2E59">
        <w:rPr>
          <w:rFonts w:ascii="Times New Roman" w:eastAsia="Times New Roman" w:hAnsi="Times New Roman" w:cs="Times New Roman"/>
          <w:b/>
          <w:bCs/>
          <w:color w:val="000000"/>
          <w:sz w:val="28"/>
          <w:szCs w:val="28"/>
        </w:rPr>
        <w:t xml:space="preserve">  </w:t>
      </w:r>
      <w:r w:rsidRPr="000F7A01">
        <w:rPr>
          <w:rFonts w:ascii="Times New Roman" w:eastAsia="Times New Roman" w:hAnsi="Times New Roman" w:cs="Times New Roman"/>
          <w:b/>
          <w:bCs/>
          <w:color w:val="000000"/>
          <w:sz w:val="28"/>
          <w:szCs w:val="28"/>
        </w:rPr>
        <w:t xml:space="preserve">     (</w:t>
      </w:r>
      <w:r w:rsidR="00792924" w:rsidRPr="000F7A01">
        <w:rPr>
          <w:rFonts w:ascii="Times New Roman" w:eastAsia="Times New Roman" w:hAnsi="Times New Roman" w:cs="Times New Roman"/>
          <w:b/>
          <w:bCs/>
          <w:color w:val="000000"/>
          <w:sz w:val="28"/>
          <w:szCs w:val="28"/>
        </w:rPr>
        <w:t>20</w:t>
      </w:r>
      <w:r w:rsidR="00792924">
        <w:rPr>
          <w:rFonts w:ascii="Times New Roman" w:eastAsia="Times New Roman" w:hAnsi="Times New Roman" w:cs="Times New Roman"/>
          <w:b/>
          <w:bCs/>
          <w:color w:val="000000"/>
          <w:sz w:val="28"/>
          <w:szCs w:val="28"/>
        </w:rPr>
        <w:t xml:space="preserve"> Marks</w:t>
      </w:r>
      <w:r w:rsidRPr="000F7A01">
        <w:rPr>
          <w:rFonts w:ascii="Times New Roman" w:eastAsia="Times New Roman" w:hAnsi="Times New Roman" w:cs="Times New Roman"/>
          <w:b/>
          <w:bCs/>
          <w:color w:val="000000"/>
          <w:sz w:val="28"/>
          <w:szCs w:val="28"/>
        </w:rPr>
        <w:t>)</w:t>
      </w:r>
    </w:p>
    <w:p w:rsidR="00352775" w:rsidRPr="000F7A01" w:rsidRDefault="00352775" w:rsidP="00792924">
      <w:pPr>
        <w:numPr>
          <w:ilvl w:val="0"/>
          <w:numId w:val="20"/>
        </w:numPr>
        <w:tabs>
          <w:tab w:val="num" w:pos="810"/>
        </w:tabs>
        <w:spacing w:after="0" w:line="360" w:lineRule="auto"/>
        <w:ind w:left="720" w:hanging="360"/>
        <w:rPr>
          <w:rFonts w:ascii="Times New Roman" w:eastAsia="Times New Roman" w:hAnsi="Times New Roman" w:cs="Times New Roman"/>
          <w:color w:val="000000"/>
          <w:sz w:val="28"/>
          <w:szCs w:val="28"/>
        </w:rPr>
      </w:pPr>
      <w:r w:rsidRPr="000F7A01">
        <w:rPr>
          <w:rFonts w:ascii="Times New Roman" w:eastAsia="Times New Roman" w:hAnsi="Times New Roman" w:cs="Times New Roman"/>
          <w:color w:val="000000"/>
          <w:sz w:val="28"/>
          <w:szCs w:val="28"/>
        </w:rPr>
        <w:t xml:space="preserve">Join these sentences with coordinating conjunction:                    </w:t>
      </w:r>
      <w:r w:rsidR="00792924">
        <w:rPr>
          <w:rFonts w:ascii="Times New Roman" w:eastAsia="Times New Roman" w:hAnsi="Times New Roman" w:cs="Times New Roman"/>
          <w:color w:val="000000"/>
          <w:sz w:val="28"/>
          <w:szCs w:val="28"/>
        </w:rPr>
        <w:t xml:space="preserve">  </w:t>
      </w:r>
      <w:r w:rsidRPr="000F7A01">
        <w:rPr>
          <w:rFonts w:ascii="Times New Roman" w:eastAsia="Times New Roman" w:hAnsi="Times New Roman" w:cs="Times New Roman"/>
          <w:color w:val="000000"/>
          <w:sz w:val="28"/>
          <w:szCs w:val="28"/>
        </w:rPr>
        <w:t xml:space="preserve">       (2)</w:t>
      </w:r>
    </w:p>
    <w:p w:rsidR="00352775" w:rsidRPr="000F7A01" w:rsidRDefault="00352775" w:rsidP="00792924">
      <w:pPr>
        <w:numPr>
          <w:ilvl w:val="0"/>
          <w:numId w:val="21"/>
        </w:numPr>
        <w:tabs>
          <w:tab w:val="num" w:pos="360"/>
        </w:tabs>
        <w:spacing w:after="0" w:line="360" w:lineRule="auto"/>
        <w:ind w:left="360" w:firstLine="0"/>
        <w:rPr>
          <w:rFonts w:ascii="Times New Roman" w:eastAsia="Times New Roman" w:hAnsi="Times New Roman" w:cs="Times New Roman"/>
          <w:color w:val="000000"/>
          <w:sz w:val="28"/>
          <w:szCs w:val="28"/>
        </w:rPr>
      </w:pPr>
      <w:r w:rsidRPr="000F7A01">
        <w:rPr>
          <w:rFonts w:ascii="Times New Roman" w:eastAsia="Times New Roman" w:hAnsi="Times New Roman" w:cs="Times New Roman"/>
          <w:color w:val="000000"/>
          <w:sz w:val="28"/>
          <w:szCs w:val="28"/>
        </w:rPr>
        <w:t>It was raining heavily. She has taken a leave. _______________________________________________________________</w:t>
      </w:r>
    </w:p>
    <w:p w:rsidR="00352775" w:rsidRPr="00792924" w:rsidRDefault="00352775" w:rsidP="00792924">
      <w:pPr>
        <w:numPr>
          <w:ilvl w:val="0"/>
          <w:numId w:val="21"/>
        </w:numPr>
        <w:tabs>
          <w:tab w:val="num" w:pos="360"/>
        </w:tabs>
        <w:spacing w:after="0" w:line="360" w:lineRule="auto"/>
        <w:ind w:left="360" w:firstLine="0"/>
        <w:rPr>
          <w:rFonts w:ascii="Times New Roman" w:eastAsia="Times New Roman" w:hAnsi="Times New Roman" w:cs="Times New Roman"/>
          <w:color w:val="FF0000"/>
          <w:sz w:val="28"/>
          <w:szCs w:val="28"/>
        </w:rPr>
      </w:pPr>
      <w:r w:rsidRPr="00792924">
        <w:rPr>
          <w:rFonts w:ascii="Times New Roman" w:eastAsia="Times New Roman" w:hAnsi="Times New Roman" w:cs="Times New Roman"/>
          <w:color w:val="000000"/>
          <w:sz w:val="28"/>
          <w:szCs w:val="28"/>
        </w:rPr>
        <w:t xml:space="preserve">I went to the market. The shops were closed. _______________________________________________________________  </w:t>
      </w:r>
    </w:p>
    <w:p w:rsidR="00352775" w:rsidRPr="000F7A01" w:rsidRDefault="00352775" w:rsidP="00792924">
      <w:pPr>
        <w:numPr>
          <w:ilvl w:val="0"/>
          <w:numId w:val="20"/>
        </w:numPr>
        <w:tabs>
          <w:tab w:val="num" w:pos="360"/>
          <w:tab w:val="num" w:pos="720"/>
        </w:tabs>
        <w:spacing w:after="0" w:line="360" w:lineRule="auto"/>
        <w:ind w:left="360" w:firstLine="0"/>
        <w:rPr>
          <w:rFonts w:ascii="Times New Roman" w:eastAsia="Times New Roman" w:hAnsi="Times New Roman" w:cs="Times New Roman"/>
          <w:color w:val="000000"/>
          <w:sz w:val="28"/>
          <w:szCs w:val="28"/>
        </w:rPr>
      </w:pPr>
      <w:r w:rsidRPr="000F7A01">
        <w:rPr>
          <w:rFonts w:ascii="Times New Roman" w:eastAsia="Times New Roman" w:hAnsi="Times New Roman" w:cs="Times New Roman"/>
          <w:color w:val="000000"/>
          <w:sz w:val="28"/>
          <w:szCs w:val="28"/>
        </w:rPr>
        <w:t xml:space="preserve">Join these sentences with subordinating conjunction:           </w:t>
      </w:r>
      <w:r w:rsidR="00792924">
        <w:rPr>
          <w:rFonts w:ascii="Times New Roman" w:eastAsia="Times New Roman" w:hAnsi="Times New Roman" w:cs="Times New Roman"/>
          <w:color w:val="000000"/>
          <w:sz w:val="28"/>
          <w:szCs w:val="28"/>
        </w:rPr>
        <w:t xml:space="preserve"> </w:t>
      </w:r>
      <w:r w:rsidRPr="000F7A01">
        <w:rPr>
          <w:rFonts w:ascii="Times New Roman" w:eastAsia="Times New Roman" w:hAnsi="Times New Roman" w:cs="Times New Roman"/>
          <w:color w:val="000000"/>
          <w:sz w:val="28"/>
          <w:szCs w:val="28"/>
        </w:rPr>
        <w:t xml:space="preserve">        </w:t>
      </w:r>
      <w:r w:rsidR="00792924">
        <w:rPr>
          <w:rFonts w:ascii="Times New Roman" w:eastAsia="Times New Roman" w:hAnsi="Times New Roman" w:cs="Times New Roman"/>
          <w:color w:val="000000"/>
          <w:sz w:val="28"/>
          <w:szCs w:val="28"/>
        </w:rPr>
        <w:t xml:space="preserve">   </w:t>
      </w:r>
      <w:r w:rsidRPr="000F7A01">
        <w:rPr>
          <w:rFonts w:ascii="Times New Roman" w:eastAsia="Times New Roman" w:hAnsi="Times New Roman" w:cs="Times New Roman"/>
          <w:color w:val="000000"/>
          <w:sz w:val="28"/>
          <w:szCs w:val="28"/>
        </w:rPr>
        <w:t xml:space="preserve"> </w:t>
      </w:r>
      <w:r w:rsidR="00B92D99">
        <w:rPr>
          <w:rFonts w:ascii="Times New Roman" w:eastAsia="Times New Roman" w:hAnsi="Times New Roman" w:cs="Times New Roman"/>
          <w:color w:val="000000"/>
          <w:sz w:val="28"/>
          <w:szCs w:val="28"/>
        </w:rPr>
        <w:t xml:space="preserve"> </w:t>
      </w:r>
      <w:r w:rsidRPr="000F7A01">
        <w:rPr>
          <w:rFonts w:ascii="Times New Roman" w:eastAsia="Times New Roman" w:hAnsi="Times New Roman" w:cs="Times New Roman"/>
          <w:color w:val="000000"/>
          <w:sz w:val="28"/>
          <w:szCs w:val="28"/>
        </w:rPr>
        <w:t xml:space="preserve">   (2)</w:t>
      </w:r>
    </w:p>
    <w:p w:rsidR="00352775" w:rsidRPr="000F7A01" w:rsidRDefault="00792924" w:rsidP="00792924">
      <w:pPr>
        <w:spacing w:after="0" w:line="360" w:lineRule="auto"/>
        <w:ind w:left="36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1. </w:t>
      </w:r>
      <w:r w:rsidR="00352775" w:rsidRPr="000F7A01">
        <w:rPr>
          <w:rFonts w:ascii="Times New Roman" w:eastAsia="Times New Roman" w:hAnsi="Times New Roman" w:cs="Times New Roman"/>
          <w:color w:val="000000"/>
          <w:sz w:val="28"/>
          <w:szCs w:val="28"/>
        </w:rPr>
        <w:t xml:space="preserve">I cannot dismiss him. He is a hardworking employee. _______________________________________________________________  </w:t>
      </w:r>
    </w:p>
    <w:p w:rsidR="00352775" w:rsidRPr="000F7A01" w:rsidRDefault="00792924" w:rsidP="00792924">
      <w:pPr>
        <w:spacing w:after="0" w:line="360" w:lineRule="auto"/>
        <w:ind w:left="36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2.  </w:t>
      </w:r>
      <w:r w:rsidR="00352775" w:rsidRPr="000F7A01">
        <w:rPr>
          <w:rFonts w:ascii="Times New Roman" w:eastAsia="Times New Roman" w:hAnsi="Times New Roman" w:cs="Times New Roman"/>
          <w:color w:val="000000"/>
          <w:sz w:val="28"/>
          <w:szCs w:val="28"/>
        </w:rPr>
        <w:t xml:space="preserve">I arrived on time. I found no one at the bus stop. _______________________________________________________________ </w:t>
      </w:r>
    </w:p>
    <w:p w:rsidR="00352775" w:rsidRPr="000F7A01" w:rsidRDefault="00352775" w:rsidP="00792924">
      <w:pPr>
        <w:numPr>
          <w:ilvl w:val="0"/>
          <w:numId w:val="20"/>
        </w:numPr>
        <w:tabs>
          <w:tab w:val="num" w:pos="360"/>
        </w:tabs>
        <w:spacing w:after="0" w:line="360" w:lineRule="auto"/>
        <w:ind w:left="360" w:firstLine="0"/>
        <w:rPr>
          <w:rFonts w:ascii="Times New Roman" w:eastAsia="Times New Roman" w:hAnsi="Times New Roman" w:cs="Times New Roman"/>
          <w:color w:val="000000"/>
          <w:sz w:val="28"/>
          <w:szCs w:val="28"/>
        </w:rPr>
      </w:pPr>
      <w:r w:rsidRPr="000F7A01">
        <w:rPr>
          <w:rFonts w:ascii="Times New Roman" w:eastAsia="Times New Roman" w:hAnsi="Times New Roman" w:cs="Times New Roman"/>
          <w:color w:val="000000"/>
          <w:sz w:val="28"/>
          <w:szCs w:val="28"/>
        </w:rPr>
        <w:t xml:space="preserve">Replace the adverb by an adverb phrase:                                        </w:t>
      </w:r>
      <w:r w:rsidR="003239E1">
        <w:rPr>
          <w:rFonts w:ascii="Times New Roman" w:eastAsia="Times New Roman" w:hAnsi="Times New Roman" w:cs="Times New Roman"/>
          <w:color w:val="000000"/>
          <w:sz w:val="28"/>
          <w:szCs w:val="28"/>
        </w:rPr>
        <w:t xml:space="preserve">  </w:t>
      </w:r>
      <w:r w:rsidRPr="000F7A01">
        <w:rPr>
          <w:rFonts w:ascii="Times New Roman" w:eastAsia="Times New Roman" w:hAnsi="Times New Roman" w:cs="Times New Roman"/>
          <w:color w:val="000000"/>
          <w:sz w:val="28"/>
          <w:szCs w:val="28"/>
        </w:rPr>
        <w:t xml:space="preserve">       (2)</w:t>
      </w:r>
    </w:p>
    <w:p w:rsidR="00352775" w:rsidRPr="000F7A01" w:rsidRDefault="00792924" w:rsidP="00792924">
      <w:pPr>
        <w:spacing w:after="0" w:line="360" w:lineRule="auto"/>
        <w:ind w:left="36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1. </w:t>
      </w:r>
      <w:r w:rsidR="00352775" w:rsidRPr="000F7A01">
        <w:rPr>
          <w:rFonts w:ascii="Times New Roman" w:eastAsia="Times New Roman" w:hAnsi="Times New Roman" w:cs="Times New Roman"/>
          <w:color w:val="000000"/>
          <w:sz w:val="28"/>
          <w:szCs w:val="28"/>
        </w:rPr>
        <w:t>He built his house here.  _______________________________________________________________</w:t>
      </w:r>
    </w:p>
    <w:p w:rsidR="00352775" w:rsidRPr="00792924" w:rsidRDefault="00792924" w:rsidP="00792924">
      <w:pPr>
        <w:tabs>
          <w:tab w:val="num" w:pos="360"/>
        </w:tabs>
        <w:spacing w:after="0" w:line="360" w:lineRule="auto"/>
        <w:ind w:left="360"/>
        <w:rPr>
          <w:rFonts w:ascii="Times New Roman" w:eastAsia="Times New Roman" w:hAnsi="Times New Roman" w:cs="Times New Roman"/>
          <w:color w:val="FF0000"/>
          <w:sz w:val="28"/>
          <w:szCs w:val="28"/>
        </w:rPr>
      </w:pPr>
      <w:r>
        <w:rPr>
          <w:rFonts w:ascii="Times New Roman" w:eastAsia="Times New Roman" w:hAnsi="Times New Roman" w:cs="Times New Roman"/>
          <w:color w:val="000000"/>
          <w:sz w:val="28"/>
          <w:szCs w:val="28"/>
        </w:rPr>
        <w:t xml:space="preserve">2. </w:t>
      </w:r>
      <w:r w:rsidR="00352775" w:rsidRPr="00792924">
        <w:rPr>
          <w:rFonts w:ascii="Times New Roman" w:eastAsia="Times New Roman" w:hAnsi="Times New Roman" w:cs="Times New Roman"/>
          <w:color w:val="000000"/>
          <w:sz w:val="28"/>
          <w:szCs w:val="28"/>
        </w:rPr>
        <w:t>Soon he will reach Mumbai. _______________________________________________________________</w:t>
      </w:r>
    </w:p>
    <w:p w:rsidR="00352775" w:rsidRPr="000F7A01" w:rsidRDefault="00352775" w:rsidP="00792924">
      <w:pPr>
        <w:numPr>
          <w:ilvl w:val="0"/>
          <w:numId w:val="20"/>
        </w:numPr>
        <w:tabs>
          <w:tab w:val="num" w:pos="360"/>
          <w:tab w:val="num" w:pos="720"/>
        </w:tabs>
        <w:spacing w:after="0" w:line="360" w:lineRule="auto"/>
        <w:ind w:left="360" w:firstLine="0"/>
        <w:rPr>
          <w:rFonts w:ascii="Times New Roman" w:eastAsia="Times New Roman" w:hAnsi="Times New Roman" w:cs="Times New Roman"/>
          <w:color w:val="000000"/>
          <w:sz w:val="28"/>
          <w:szCs w:val="28"/>
        </w:rPr>
      </w:pPr>
      <w:r w:rsidRPr="000F7A01">
        <w:rPr>
          <w:rFonts w:ascii="Times New Roman" w:eastAsia="Times New Roman" w:hAnsi="Times New Roman" w:cs="Times New Roman"/>
          <w:color w:val="000000"/>
          <w:sz w:val="28"/>
          <w:szCs w:val="28"/>
        </w:rPr>
        <w:t>Replace the adjective by an adjective phrase:                                          (2)</w:t>
      </w:r>
    </w:p>
    <w:p w:rsidR="00352775" w:rsidRPr="000F7A01" w:rsidRDefault="00792924" w:rsidP="00792924">
      <w:pPr>
        <w:spacing w:after="0" w:line="360" w:lineRule="auto"/>
        <w:ind w:left="36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1. </w:t>
      </w:r>
      <w:r w:rsidR="00352775" w:rsidRPr="000F7A01">
        <w:rPr>
          <w:rFonts w:ascii="Times New Roman" w:eastAsia="Times New Roman" w:hAnsi="Times New Roman" w:cs="Times New Roman"/>
          <w:color w:val="000000"/>
          <w:sz w:val="28"/>
          <w:szCs w:val="28"/>
        </w:rPr>
        <w:t>A valuable ring was found yesterday.  _______________________________________________________________</w:t>
      </w:r>
    </w:p>
    <w:p w:rsidR="00352775" w:rsidRDefault="00792924" w:rsidP="00792924">
      <w:pPr>
        <w:tabs>
          <w:tab w:val="num" w:pos="360"/>
        </w:tabs>
        <w:spacing w:after="0" w:line="360" w:lineRule="auto"/>
        <w:ind w:left="36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2. </w:t>
      </w:r>
      <w:r w:rsidR="00352775" w:rsidRPr="00792924">
        <w:rPr>
          <w:rFonts w:ascii="Times New Roman" w:eastAsia="Times New Roman" w:hAnsi="Times New Roman" w:cs="Times New Roman"/>
          <w:color w:val="000000"/>
          <w:sz w:val="28"/>
          <w:szCs w:val="28"/>
        </w:rPr>
        <w:t xml:space="preserve">I have passed two sleepless nights.  _______________________________________________________________  </w:t>
      </w:r>
    </w:p>
    <w:p w:rsidR="00352775" w:rsidRPr="000F7A01" w:rsidRDefault="00352775" w:rsidP="00792924">
      <w:pPr>
        <w:numPr>
          <w:ilvl w:val="0"/>
          <w:numId w:val="20"/>
        </w:numPr>
        <w:tabs>
          <w:tab w:val="num" w:pos="360"/>
        </w:tabs>
        <w:spacing w:after="0" w:line="360" w:lineRule="auto"/>
        <w:ind w:left="360" w:firstLine="0"/>
        <w:rPr>
          <w:rFonts w:ascii="Times New Roman" w:eastAsia="Times New Roman" w:hAnsi="Times New Roman" w:cs="Times New Roman"/>
          <w:color w:val="000000"/>
          <w:sz w:val="28"/>
          <w:szCs w:val="28"/>
        </w:rPr>
      </w:pPr>
      <w:r w:rsidRPr="000F7A01">
        <w:rPr>
          <w:rFonts w:ascii="Times New Roman" w:eastAsia="Times New Roman" w:hAnsi="Times New Roman" w:cs="Times New Roman"/>
          <w:color w:val="000000"/>
          <w:sz w:val="28"/>
          <w:szCs w:val="28"/>
        </w:rPr>
        <w:t>Underline the subordinate clause and state it’s kind:                              (3)</w:t>
      </w:r>
    </w:p>
    <w:p w:rsidR="00352775" w:rsidRPr="000F7A01" w:rsidRDefault="00352775" w:rsidP="00792924">
      <w:pPr>
        <w:numPr>
          <w:ilvl w:val="0"/>
          <w:numId w:val="25"/>
        </w:numPr>
        <w:tabs>
          <w:tab w:val="num" w:pos="360"/>
        </w:tabs>
        <w:spacing w:after="0" w:line="360" w:lineRule="auto"/>
        <w:ind w:left="360" w:firstLine="0"/>
        <w:rPr>
          <w:rFonts w:ascii="Times New Roman" w:eastAsia="Times New Roman" w:hAnsi="Times New Roman" w:cs="Times New Roman"/>
          <w:color w:val="000000"/>
          <w:sz w:val="28"/>
          <w:szCs w:val="28"/>
        </w:rPr>
      </w:pPr>
      <w:r w:rsidRPr="000F7A01">
        <w:rPr>
          <w:rFonts w:ascii="Times New Roman" w:eastAsia="Times New Roman" w:hAnsi="Times New Roman" w:cs="Times New Roman"/>
          <w:color w:val="000000"/>
          <w:sz w:val="28"/>
          <w:szCs w:val="28"/>
        </w:rPr>
        <w:t xml:space="preserve">If I make a promise, I keep it.  _______________________________________________________________ </w:t>
      </w:r>
    </w:p>
    <w:p w:rsidR="00352775" w:rsidRPr="000F7A01" w:rsidRDefault="00352775" w:rsidP="00792924">
      <w:pPr>
        <w:numPr>
          <w:ilvl w:val="0"/>
          <w:numId w:val="25"/>
        </w:numPr>
        <w:tabs>
          <w:tab w:val="num" w:pos="360"/>
        </w:tabs>
        <w:spacing w:after="0" w:line="360" w:lineRule="auto"/>
        <w:ind w:left="360" w:firstLine="0"/>
        <w:rPr>
          <w:rFonts w:ascii="Times New Roman" w:eastAsia="Times New Roman" w:hAnsi="Times New Roman" w:cs="Times New Roman"/>
          <w:color w:val="000000"/>
          <w:sz w:val="28"/>
          <w:szCs w:val="28"/>
        </w:rPr>
      </w:pPr>
      <w:r w:rsidRPr="000F7A01">
        <w:rPr>
          <w:rFonts w:ascii="Times New Roman" w:eastAsia="Times New Roman" w:hAnsi="Times New Roman" w:cs="Times New Roman"/>
          <w:color w:val="000000"/>
          <w:sz w:val="28"/>
          <w:szCs w:val="28"/>
        </w:rPr>
        <w:t xml:space="preserve">It is a long lane that has no turning.  _______________________________________________________________ </w:t>
      </w:r>
    </w:p>
    <w:p w:rsidR="00352775" w:rsidRPr="00CE2E59" w:rsidRDefault="00352775" w:rsidP="00792924">
      <w:pPr>
        <w:numPr>
          <w:ilvl w:val="0"/>
          <w:numId w:val="25"/>
        </w:numPr>
        <w:tabs>
          <w:tab w:val="num" w:pos="360"/>
        </w:tabs>
        <w:spacing w:after="0" w:line="360" w:lineRule="auto"/>
        <w:ind w:left="360" w:firstLine="0"/>
        <w:rPr>
          <w:rFonts w:ascii="Times New Roman" w:eastAsia="Times New Roman" w:hAnsi="Times New Roman" w:cs="Times New Roman"/>
          <w:color w:val="FF0000"/>
          <w:sz w:val="28"/>
          <w:szCs w:val="28"/>
        </w:rPr>
      </w:pPr>
      <w:r w:rsidRPr="00792924">
        <w:rPr>
          <w:rFonts w:ascii="Times New Roman" w:eastAsia="Times New Roman" w:hAnsi="Times New Roman" w:cs="Times New Roman"/>
          <w:color w:val="000000"/>
          <w:sz w:val="28"/>
          <w:szCs w:val="28"/>
        </w:rPr>
        <w:t xml:space="preserve">I went to see what had happened. _______________________________________________________________ </w:t>
      </w:r>
      <w:r w:rsidR="00CE2E59">
        <w:rPr>
          <w:rFonts w:ascii="Times New Roman" w:eastAsia="Times New Roman" w:hAnsi="Times New Roman" w:cs="Times New Roman"/>
          <w:color w:val="000000"/>
          <w:sz w:val="28"/>
          <w:szCs w:val="28"/>
        </w:rPr>
        <w:t xml:space="preserve">  </w:t>
      </w:r>
    </w:p>
    <w:p w:rsidR="00352775" w:rsidRPr="000F7A01" w:rsidRDefault="00352775" w:rsidP="00792924">
      <w:pPr>
        <w:numPr>
          <w:ilvl w:val="0"/>
          <w:numId w:val="20"/>
        </w:numPr>
        <w:tabs>
          <w:tab w:val="num" w:pos="360"/>
          <w:tab w:val="num" w:pos="567"/>
        </w:tabs>
        <w:spacing w:after="0" w:line="360" w:lineRule="auto"/>
        <w:ind w:left="360" w:firstLine="0"/>
        <w:rPr>
          <w:rFonts w:ascii="Times New Roman" w:eastAsia="Times New Roman" w:hAnsi="Times New Roman" w:cs="Times New Roman"/>
          <w:color w:val="000000"/>
          <w:sz w:val="28"/>
          <w:szCs w:val="28"/>
        </w:rPr>
      </w:pPr>
      <w:r w:rsidRPr="000F7A01">
        <w:rPr>
          <w:rFonts w:ascii="Times New Roman" w:eastAsia="Times New Roman" w:hAnsi="Times New Roman" w:cs="Times New Roman"/>
          <w:color w:val="000000"/>
          <w:sz w:val="28"/>
          <w:szCs w:val="28"/>
        </w:rPr>
        <w:t>State whether the following sentences are simple, compound or complex sentences.</w:t>
      </w:r>
      <w:r w:rsidR="00792924">
        <w:rPr>
          <w:rFonts w:ascii="Times New Roman" w:eastAsia="Times New Roman" w:hAnsi="Times New Roman" w:cs="Times New Roman"/>
          <w:color w:val="000000"/>
          <w:sz w:val="28"/>
          <w:szCs w:val="28"/>
        </w:rPr>
        <w:t xml:space="preserve">                                                                                                      </w:t>
      </w:r>
      <w:r w:rsidRPr="000F7A01">
        <w:rPr>
          <w:rFonts w:ascii="Times New Roman" w:eastAsia="Times New Roman" w:hAnsi="Times New Roman" w:cs="Times New Roman"/>
          <w:color w:val="000000"/>
          <w:sz w:val="28"/>
          <w:szCs w:val="28"/>
        </w:rPr>
        <w:t xml:space="preserve"> (2)</w:t>
      </w:r>
    </w:p>
    <w:p w:rsidR="00792924" w:rsidRPr="003239E1" w:rsidRDefault="00352775" w:rsidP="00B92D99">
      <w:pPr>
        <w:numPr>
          <w:ilvl w:val="0"/>
          <w:numId w:val="42"/>
        </w:numPr>
        <w:tabs>
          <w:tab w:val="num" w:pos="360"/>
        </w:tabs>
        <w:spacing w:after="0" w:line="480" w:lineRule="auto"/>
        <w:ind w:left="720"/>
        <w:rPr>
          <w:rFonts w:ascii="Times New Roman" w:eastAsia="Times New Roman" w:hAnsi="Times New Roman" w:cs="Times New Roman"/>
          <w:color w:val="000000" w:themeColor="text1"/>
          <w:sz w:val="28"/>
          <w:szCs w:val="28"/>
        </w:rPr>
      </w:pPr>
      <w:r w:rsidRPr="003239E1">
        <w:rPr>
          <w:rFonts w:ascii="Times New Roman" w:eastAsia="Times New Roman" w:hAnsi="Times New Roman" w:cs="Times New Roman"/>
          <w:color w:val="000000" w:themeColor="text1"/>
          <w:sz w:val="28"/>
          <w:szCs w:val="28"/>
        </w:rPr>
        <w:t>Though I am poor, I am honest. ______________________</w:t>
      </w:r>
      <w:r w:rsidR="00CF0A03">
        <w:rPr>
          <w:rFonts w:ascii="Times New Roman" w:eastAsia="Times New Roman" w:hAnsi="Times New Roman" w:cs="Times New Roman"/>
          <w:color w:val="000000" w:themeColor="text1"/>
          <w:sz w:val="28"/>
          <w:szCs w:val="28"/>
        </w:rPr>
        <w:t>_________</w:t>
      </w:r>
      <w:r w:rsidRPr="003239E1">
        <w:rPr>
          <w:rFonts w:ascii="Times New Roman" w:eastAsia="Times New Roman" w:hAnsi="Times New Roman" w:cs="Times New Roman"/>
          <w:color w:val="000000" w:themeColor="text1"/>
          <w:sz w:val="28"/>
          <w:szCs w:val="28"/>
        </w:rPr>
        <w:t xml:space="preserve"> </w:t>
      </w:r>
    </w:p>
    <w:p w:rsidR="00352775" w:rsidRDefault="00352775" w:rsidP="00B92D99">
      <w:pPr>
        <w:numPr>
          <w:ilvl w:val="0"/>
          <w:numId w:val="42"/>
        </w:numPr>
        <w:tabs>
          <w:tab w:val="num" w:pos="360"/>
        </w:tabs>
        <w:spacing w:after="0" w:line="480" w:lineRule="auto"/>
        <w:ind w:left="720"/>
        <w:rPr>
          <w:rFonts w:ascii="Times New Roman" w:eastAsia="Times New Roman" w:hAnsi="Times New Roman" w:cs="Times New Roman"/>
          <w:color w:val="000000" w:themeColor="text1"/>
          <w:sz w:val="28"/>
          <w:szCs w:val="28"/>
        </w:rPr>
      </w:pPr>
      <w:r w:rsidRPr="003239E1">
        <w:rPr>
          <w:rFonts w:ascii="Times New Roman" w:eastAsia="Times New Roman" w:hAnsi="Times New Roman" w:cs="Times New Roman"/>
          <w:color w:val="000000" w:themeColor="text1"/>
          <w:sz w:val="28"/>
          <w:szCs w:val="28"/>
        </w:rPr>
        <w:t>The moon was bright and we could see our way.  ________________</w:t>
      </w:r>
      <w:r w:rsidR="00CF0A03">
        <w:rPr>
          <w:rFonts w:ascii="Times New Roman" w:eastAsia="Times New Roman" w:hAnsi="Times New Roman" w:cs="Times New Roman"/>
          <w:color w:val="000000" w:themeColor="text1"/>
          <w:sz w:val="28"/>
          <w:szCs w:val="28"/>
        </w:rPr>
        <w:t>_</w:t>
      </w:r>
      <w:r w:rsidRPr="003239E1">
        <w:rPr>
          <w:rFonts w:ascii="Times New Roman" w:eastAsia="Times New Roman" w:hAnsi="Times New Roman" w:cs="Times New Roman"/>
          <w:color w:val="000000" w:themeColor="text1"/>
          <w:sz w:val="28"/>
          <w:szCs w:val="28"/>
        </w:rPr>
        <w:t xml:space="preserve"> </w:t>
      </w:r>
      <w:r w:rsidR="00F36806">
        <w:rPr>
          <w:rFonts w:ascii="Times New Roman" w:eastAsia="Times New Roman" w:hAnsi="Times New Roman" w:cs="Times New Roman"/>
          <w:color w:val="000000" w:themeColor="text1"/>
          <w:sz w:val="28"/>
          <w:szCs w:val="28"/>
        </w:rPr>
        <w:t xml:space="preserve"> </w:t>
      </w:r>
    </w:p>
    <w:p w:rsidR="00F36806" w:rsidRPr="003239E1" w:rsidRDefault="00F36806" w:rsidP="00F36806">
      <w:pPr>
        <w:spacing w:after="0" w:line="480" w:lineRule="auto"/>
        <w:rPr>
          <w:rFonts w:ascii="Times New Roman" w:eastAsia="Times New Roman" w:hAnsi="Times New Roman" w:cs="Times New Roman"/>
          <w:color w:val="000000" w:themeColor="text1"/>
          <w:sz w:val="28"/>
          <w:szCs w:val="28"/>
        </w:rPr>
      </w:pPr>
    </w:p>
    <w:p w:rsidR="00352775" w:rsidRDefault="00352775" w:rsidP="00B92D99">
      <w:pPr>
        <w:numPr>
          <w:ilvl w:val="0"/>
          <w:numId w:val="42"/>
        </w:numPr>
        <w:spacing w:after="0" w:line="480" w:lineRule="auto"/>
        <w:ind w:left="720"/>
        <w:rPr>
          <w:rFonts w:ascii="Times New Roman" w:eastAsia="Times New Roman" w:hAnsi="Times New Roman" w:cs="Times New Roman"/>
          <w:color w:val="000000" w:themeColor="text1"/>
          <w:sz w:val="28"/>
          <w:szCs w:val="28"/>
        </w:rPr>
      </w:pPr>
      <w:r w:rsidRPr="003239E1">
        <w:rPr>
          <w:rFonts w:ascii="Times New Roman" w:eastAsia="Times New Roman" w:hAnsi="Times New Roman" w:cs="Times New Roman"/>
          <w:color w:val="000000" w:themeColor="text1"/>
          <w:sz w:val="28"/>
          <w:szCs w:val="28"/>
        </w:rPr>
        <w:t>The jury found him guilty of the murder. ___________________</w:t>
      </w:r>
      <w:r w:rsidR="00CF0A03">
        <w:rPr>
          <w:rFonts w:ascii="Times New Roman" w:eastAsia="Times New Roman" w:hAnsi="Times New Roman" w:cs="Times New Roman"/>
          <w:color w:val="000000" w:themeColor="text1"/>
          <w:sz w:val="28"/>
          <w:szCs w:val="28"/>
        </w:rPr>
        <w:t>_____</w:t>
      </w:r>
      <w:r w:rsidRPr="003239E1">
        <w:rPr>
          <w:rFonts w:ascii="Times New Roman" w:eastAsia="Times New Roman" w:hAnsi="Times New Roman" w:cs="Times New Roman"/>
          <w:color w:val="000000" w:themeColor="text1"/>
          <w:sz w:val="28"/>
          <w:szCs w:val="28"/>
        </w:rPr>
        <w:t xml:space="preserve"> </w:t>
      </w:r>
    </w:p>
    <w:p w:rsidR="00352775" w:rsidRPr="003239E1" w:rsidRDefault="00352775" w:rsidP="00B92D99">
      <w:pPr>
        <w:numPr>
          <w:ilvl w:val="0"/>
          <w:numId w:val="42"/>
        </w:numPr>
        <w:spacing w:after="0" w:line="480" w:lineRule="auto"/>
        <w:ind w:left="720"/>
        <w:rPr>
          <w:rFonts w:ascii="Times New Roman" w:eastAsia="Times New Roman" w:hAnsi="Times New Roman" w:cs="Times New Roman"/>
          <w:color w:val="000000" w:themeColor="text1"/>
          <w:sz w:val="28"/>
          <w:szCs w:val="28"/>
        </w:rPr>
      </w:pPr>
      <w:r w:rsidRPr="003239E1">
        <w:rPr>
          <w:rFonts w:ascii="Times New Roman" w:eastAsia="Times New Roman" w:hAnsi="Times New Roman" w:cs="Times New Roman"/>
          <w:color w:val="000000" w:themeColor="text1"/>
          <w:sz w:val="28"/>
          <w:szCs w:val="28"/>
        </w:rPr>
        <w:t>My belief is that he will not come. ___________________</w:t>
      </w:r>
      <w:r w:rsidR="00A01620">
        <w:rPr>
          <w:rFonts w:ascii="Times New Roman" w:eastAsia="Times New Roman" w:hAnsi="Times New Roman" w:cs="Times New Roman"/>
          <w:color w:val="000000" w:themeColor="text1"/>
          <w:sz w:val="28"/>
          <w:szCs w:val="28"/>
        </w:rPr>
        <w:t>_______</w:t>
      </w:r>
      <w:r w:rsidRPr="003239E1">
        <w:rPr>
          <w:rFonts w:ascii="Times New Roman" w:eastAsia="Times New Roman" w:hAnsi="Times New Roman" w:cs="Times New Roman"/>
          <w:color w:val="000000" w:themeColor="text1"/>
          <w:sz w:val="28"/>
          <w:szCs w:val="28"/>
        </w:rPr>
        <w:t xml:space="preserve">___ </w:t>
      </w:r>
    </w:p>
    <w:p w:rsidR="00352775" w:rsidRPr="000F7A01" w:rsidRDefault="00CE2E59" w:rsidP="00B92D99">
      <w:pPr>
        <w:tabs>
          <w:tab w:val="num" w:pos="938"/>
        </w:tabs>
        <w:spacing w:after="0" w:line="480" w:lineRule="auto"/>
        <w:ind w:left="720" w:hanging="45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g)</w:t>
      </w:r>
      <w:r w:rsidR="00792924">
        <w:rPr>
          <w:rFonts w:ascii="Times New Roman" w:eastAsia="Times New Roman" w:hAnsi="Times New Roman" w:cs="Times New Roman"/>
          <w:color w:val="000000"/>
          <w:sz w:val="28"/>
          <w:szCs w:val="28"/>
        </w:rPr>
        <w:t xml:space="preserve"> </w:t>
      </w:r>
      <w:r w:rsidR="00352775" w:rsidRPr="000F7A01">
        <w:rPr>
          <w:rFonts w:ascii="Times New Roman" w:eastAsia="Times New Roman" w:hAnsi="Times New Roman" w:cs="Times New Roman"/>
          <w:color w:val="000000"/>
          <w:sz w:val="28"/>
          <w:szCs w:val="28"/>
        </w:rPr>
        <w:t xml:space="preserve">Convert these simple sentences into compound sentences.                </w:t>
      </w:r>
      <w:r w:rsidR="003239E1">
        <w:rPr>
          <w:rFonts w:ascii="Times New Roman" w:eastAsia="Times New Roman" w:hAnsi="Times New Roman" w:cs="Times New Roman"/>
          <w:color w:val="000000"/>
          <w:sz w:val="28"/>
          <w:szCs w:val="28"/>
        </w:rPr>
        <w:t xml:space="preserve"> </w:t>
      </w:r>
      <w:r w:rsidR="00352775" w:rsidRPr="000F7A01">
        <w:rPr>
          <w:rFonts w:ascii="Times New Roman" w:eastAsia="Times New Roman" w:hAnsi="Times New Roman" w:cs="Times New Roman"/>
          <w:color w:val="000000"/>
          <w:sz w:val="28"/>
          <w:szCs w:val="28"/>
        </w:rPr>
        <w:t xml:space="preserve">  </w:t>
      </w:r>
      <w:r w:rsidR="00FE0071">
        <w:rPr>
          <w:rFonts w:ascii="Times New Roman" w:eastAsia="Times New Roman" w:hAnsi="Times New Roman" w:cs="Times New Roman"/>
          <w:color w:val="000000"/>
          <w:sz w:val="28"/>
          <w:szCs w:val="28"/>
        </w:rPr>
        <w:t xml:space="preserve">  </w:t>
      </w:r>
      <w:r w:rsidR="00352775" w:rsidRPr="000F7A01">
        <w:rPr>
          <w:rFonts w:ascii="Times New Roman" w:eastAsia="Times New Roman" w:hAnsi="Times New Roman" w:cs="Times New Roman"/>
          <w:color w:val="000000"/>
          <w:sz w:val="28"/>
          <w:szCs w:val="28"/>
        </w:rPr>
        <w:t xml:space="preserve">  (2)</w:t>
      </w:r>
    </w:p>
    <w:p w:rsidR="00352775" w:rsidRPr="000F7A01" w:rsidRDefault="00792924" w:rsidP="00792924">
      <w:pPr>
        <w:spacing w:after="0" w:line="360" w:lineRule="auto"/>
        <w:ind w:left="36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1. </w:t>
      </w:r>
      <w:r w:rsidR="00352775" w:rsidRPr="000F7A01">
        <w:rPr>
          <w:rFonts w:ascii="Times New Roman" w:eastAsia="Times New Roman" w:hAnsi="Times New Roman" w:cs="Times New Roman"/>
          <w:color w:val="000000"/>
          <w:sz w:val="28"/>
          <w:szCs w:val="28"/>
        </w:rPr>
        <w:t>He must work hard to make up for the lost time.  _______________________________________________________________</w:t>
      </w:r>
    </w:p>
    <w:p w:rsidR="00352775" w:rsidRPr="000F7A01" w:rsidRDefault="00792924" w:rsidP="00792924">
      <w:pPr>
        <w:spacing w:after="0" w:line="360" w:lineRule="auto"/>
        <w:ind w:left="36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2. </w:t>
      </w:r>
      <w:r w:rsidR="00352775" w:rsidRPr="000F7A01">
        <w:rPr>
          <w:rFonts w:ascii="Times New Roman" w:eastAsia="Times New Roman" w:hAnsi="Times New Roman" w:cs="Times New Roman"/>
          <w:color w:val="000000"/>
          <w:sz w:val="28"/>
          <w:szCs w:val="28"/>
        </w:rPr>
        <w:t>Despite his wealth, he is not admired. _______________________________________________________________</w:t>
      </w:r>
    </w:p>
    <w:p w:rsidR="00352775" w:rsidRPr="000F7A01" w:rsidRDefault="00CE2E59" w:rsidP="00CE2E59">
      <w:pPr>
        <w:tabs>
          <w:tab w:val="num" w:pos="360"/>
          <w:tab w:val="num" w:pos="938"/>
        </w:tabs>
        <w:spacing w:after="0" w:line="360" w:lineRule="auto"/>
        <w:ind w:left="36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h) </w:t>
      </w:r>
      <w:r w:rsidR="00352775" w:rsidRPr="000F7A01">
        <w:rPr>
          <w:rFonts w:ascii="Times New Roman" w:eastAsia="Times New Roman" w:hAnsi="Times New Roman" w:cs="Times New Roman"/>
          <w:color w:val="000000"/>
          <w:sz w:val="28"/>
          <w:szCs w:val="28"/>
        </w:rPr>
        <w:t xml:space="preserve">Convert these simple sentences into complex sentences.                  </w:t>
      </w:r>
      <w:r w:rsidR="00FE0071">
        <w:rPr>
          <w:rFonts w:ascii="Times New Roman" w:eastAsia="Times New Roman" w:hAnsi="Times New Roman" w:cs="Times New Roman"/>
          <w:color w:val="000000"/>
          <w:sz w:val="28"/>
          <w:szCs w:val="28"/>
        </w:rPr>
        <w:t xml:space="preserve"> </w:t>
      </w:r>
      <w:r w:rsidR="003239E1">
        <w:rPr>
          <w:rFonts w:ascii="Times New Roman" w:eastAsia="Times New Roman" w:hAnsi="Times New Roman" w:cs="Times New Roman"/>
          <w:color w:val="000000"/>
          <w:sz w:val="28"/>
          <w:szCs w:val="28"/>
        </w:rPr>
        <w:t xml:space="preserve">  </w:t>
      </w:r>
      <w:r w:rsidR="00792924">
        <w:rPr>
          <w:rFonts w:ascii="Times New Roman" w:eastAsia="Times New Roman" w:hAnsi="Times New Roman" w:cs="Times New Roman"/>
          <w:color w:val="000000"/>
          <w:sz w:val="28"/>
          <w:szCs w:val="28"/>
        </w:rPr>
        <w:t xml:space="preserve">    </w:t>
      </w:r>
      <w:r w:rsidR="00352775" w:rsidRPr="000F7A01">
        <w:rPr>
          <w:rFonts w:ascii="Times New Roman" w:eastAsia="Times New Roman" w:hAnsi="Times New Roman" w:cs="Times New Roman"/>
          <w:color w:val="000000"/>
          <w:sz w:val="28"/>
          <w:szCs w:val="28"/>
        </w:rPr>
        <w:t xml:space="preserve"> (2)</w:t>
      </w:r>
    </w:p>
    <w:p w:rsidR="00352775" w:rsidRPr="000F7A01" w:rsidRDefault="00352775" w:rsidP="001D2A40">
      <w:pPr>
        <w:numPr>
          <w:ilvl w:val="0"/>
          <w:numId w:val="43"/>
        </w:numPr>
        <w:tabs>
          <w:tab w:val="left" w:pos="360"/>
          <w:tab w:val="left" w:pos="630"/>
        </w:tabs>
        <w:spacing w:after="0" w:line="360" w:lineRule="auto"/>
        <w:ind w:left="360" w:firstLine="0"/>
        <w:rPr>
          <w:rFonts w:ascii="Times New Roman" w:eastAsia="Times New Roman" w:hAnsi="Times New Roman" w:cs="Times New Roman"/>
          <w:color w:val="000000"/>
          <w:sz w:val="28"/>
          <w:szCs w:val="28"/>
        </w:rPr>
      </w:pPr>
      <w:r w:rsidRPr="000F7A01">
        <w:rPr>
          <w:rFonts w:ascii="Times New Roman" w:eastAsia="Times New Roman" w:hAnsi="Times New Roman" w:cs="Times New Roman"/>
          <w:color w:val="000000"/>
          <w:sz w:val="28"/>
          <w:szCs w:val="28"/>
        </w:rPr>
        <w:t>He confessed his crime. ______________________________________________________________</w:t>
      </w:r>
    </w:p>
    <w:p w:rsidR="00352775" w:rsidRPr="000F7A01" w:rsidRDefault="00352775" w:rsidP="001D2A40">
      <w:pPr>
        <w:numPr>
          <w:ilvl w:val="0"/>
          <w:numId w:val="43"/>
        </w:numPr>
        <w:tabs>
          <w:tab w:val="left" w:pos="360"/>
          <w:tab w:val="left" w:pos="630"/>
        </w:tabs>
        <w:spacing w:after="0" w:line="360" w:lineRule="auto"/>
        <w:ind w:left="360" w:firstLine="0"/>
        <w:rPr>
          <w:rFonts w:ascii="Times New Roman" w:eastAsia="Times New Roman" w:hAnsi="Times New Roman" w:cs="Times New Roman"/>
          <w:color w:val="000000"/>
          <w:sz w:val="28"/>
          <w:szCs w:val="28"/>
        </w:rPr>
      </w:pPr>
      <w:r w:rsidRPr="000F7A01">
        <w:rPr>
          <w:rFonts w:ascii="Times New Roman" w:eastAsia="Times New Roman" w:hAnsi="Times New Roman" w:cs="Times New Roman"/>
          <w:color w:val="000000"/>
          <w:sz w:val="28"/>
          <w:szCs w:val="28"/>
        </w:rPr>
        <w:t>We returned home at sunset. ______________________________________________________________</w:t>
      </w:r>
    </w:p>
    <w:p w:rsidR="00352775" w:rsidRPr="000F7A01" w:rsidRDefault="00CE2E59" w:rsidP="001D2A40">
      <w:pPr>
        <w:tabs>
          <w:tab w:val="left" w:pos="360"/>
          <w:tab w:val="left" w:pos="630"/>
          <w:tab w:val="num" w:pos="938"/>
        </w:tabs>
        <w:spacing w:after="0" w:line="360" w:lineRule="auto"/>
        <w:ind w:left="360"/>
        <w:rPr>
          <w:rFonts w:ascii="Times New Roman" w:eastAsia="Times New Roman" w:hAnsi="Times New Roman" w:cs="Times New Roman"/>
          <w:color w:val="000000"/>
          <w:sz w:val="28"/>
          <w:szCs w:val="28"/>
        </w:rPr>
      </w:pPr>
      <w:proofErr w:type="gramStart"/>
      <w:r>
        <w:rPr>
          <w:rFonts w:ascii="Times New Roman" w:eastAsia="Times New Roman" w:hAnsi="Times New Roman" w:cs="Times New Roman"/>
          <w:color w:val="000000"/>
          <w:sz w:val="28"/>
          <w:szCs w:val="28"/>
        </w:rPr>
        <w:t>i</w:t>
      </w:r>
      <w:proofErr w:type="gramEnd"/>
      <w:r>
        <w:rPr>
          <w:rFonts w:ascii="Times New Roman" w:eastAsia="Times New Roman" w:hAnsi="Times New Roman" w:cs="Times New Roman"/>
          <w:color w:val="000000"/>
          <w:sz w:val="28"/>
          <w:szCs w:val="28"/>
        </w:rPr>
        <w:t xml:space="preserve">) </w:t>
      </w:r>
      <w:r w:rsidR="00352775" w:rsidRPr="000F7A01">
        <w:rPr>
          <w:rFonts w:ascii="Times New Roman" w:eastAsia="Times New Roman" w:hAnsi="Times New Roman" w:cs="Times New Roman"/>
          <w:color w:val="000000"/>
          <w:sz w:val="28"/>
          <w:szCs w:val="28"/>
        </w:rPr>
        <w:t xml:space="preserve">Change the voice:                                                                </w:t>
      </w:r>
      <w:r w:rsidR="00792924">
        <w:rPr>
          <w:rFonts w:ascii="Times New Roman" w:eastAsia="Times New Roman" w:hAnsi="Times New Roman" w:cs="Times New Roman"/>
          <w:color w:val="000000"/>
          <w:sz w:val="28"/>
          <w:szCs w:val="28"/>
        </w:rPr>
        <w:t xml:space="preserve">    </w:t>
      </w:r>
      <w:r w:rsidR="00352775" w:rsidRPr="000F7A01">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   </w:t>
      </w:r>
      <w:r w:rsidR="00352775" w:rsidRPr="000F7A01">
        <w:rPr>
          <w:rFonts w:ascii="Times New Roman" w:eastAsia="Times New Roman" w:hAnsi="Times New Roman" w:cs="Times New Roman"/>
          <w:color w:val="000000"/>
          <w:sz w:val="28"/>
          <w:szCs w:val="28"/>
        </w:rPr>
        <w:t xml:space="preserve">  </w:t>
      </w:r>
      <w:r w:rsidR="00FE0071">
        <w:rPr>
          <w:rFonts w:ascii="Times New Roman" w:eastAsia="Times New Roman" w:hAnsi="Times New Roman" w:cs="Times New Roman"/>
          <w:color w:val="000000"/>
          <w:sz w:val="28"/>
          <w:szCs w:val="28"/>
        </w:rPr>
        <w:t xml:space="preserve"> </w:t>
      </w:r>
      <w:r w:rsidR="00352775" w:rsidRPr="000F7A01">
        <w:rPr>
          <w:rFonts w:ascii="Times New Roman" w:eastAsia="Times New Roman" w:hAnsi="Times New Roman" w:cs="Times New Roman"/>
          <w:color w:val="000000"/>
          <w:sz w:val="28"/>
          <w:szCs w:val="28"/>
        </w:rPr>
        <w:t xml:space="preserve">      (3)</w:t>
      </w:r>
    </w:p>
    <w:p w:rsidR="00352775" w:rsidRPr="000F7A01" w:rsidRDefault="00352775" w:rsidP="001D2A40">
      <w:pPr>
        <w:numPr>
          <w:ilvl w:val="0"/>
          <w:numId w:val="44"/>
        </w:numPr>
        <w:tabs>
          <w:tab w:val="left" w:pos="360"/>
          <w:tab w:val="left" w:pos="630"/>
        </w:tabs>
        <w:spacing w:after="0" w:line="360" w:lineRule="auto"/>
        <w:ind w:left="360" w:firstLine="0"/>
        <w:rPr>
          <w:rFonts w:ascii="Times New Roman" w:eastAsia="Times New Roman" w:hAnsi="Times New Roman" w:cs="Times New Roman"/>
          <w:color w:val="000000"/>
          <w:sz w:val="28"/>
          <w:szCs w:val="28"/>
        </w:rPr>
      </w:pPr>
      <w:r w:rsidRPr="000F7A01">
        <w:rPr>
          <w:rFonts w:ascii="Times New Roman" w:eastAsia="Times New Roman" w:hAnsi="Times New Roman" w:cs="Times New Roman"/>
          <w:color w:val="000000"/>
          <w:sz w:val="28"/>
          <w:szCs w:val="28"/>
        </w:rPr>
        <w:t>He handed her a chair.  ______________________________________________________________</w:t>
      </w:r>
      <w:r w:rsidR="00FE0071">
        <w:rPr>
          <w:rFonts w:ascii="Times New Roman" w:eastAsia="Times New Roman" w:hAnsi="Times New Roman" w:cs="Times New Roman"/>
          <w:color w:val="000000"/>
          <w:sz w:val="28"/>
          <w:szCs w:val="28"/>
        </w:rPr>
        <w:t>__</w:t>
      </w:r>
    </w:p>
    <w:p w:rsidR="00352775" w:rsidRPr="000F7A01" w:rsidRDefault="00352775" w:rsidP="001D2A40">
      <w:pPr>
        <w:numPr>
          <w:ilvl w:val="0"/>
          <w:numId w:val="44"/>
        </w:numPr>
        <w:tabs>
          <w:tab w:val="left" w:pos="360"/>
          <w:tab w:val="left" w:pos="630"/>
        </w:tabs>
        <w:spacing w:after="0" w:line="360" w:lineRule="auto"/>
        <w:ind w:left="360" w:firstLine="0"/>
        <w:rPr>
          <w:rFonts w:ascii="Times New Roman" w:eastAsia="Times New Roman" w:hAnsi="Times New Roman" w:cs="Times New Roman"/>
          <w:color w:val="000000"/>
          <w:sz w:val="28"/>
          <w:szCs w:val="28"/>
        </w:rPr>
      </w:pPr>
      <w:r w:rsidRPr="000F7A01">
        <w:rPr>
          <w:rFonts w:ascii="Times New Roman" w:eastAsia="Times New Roman" w:hAnsi="Times New Roman" w:cs="Times New Roman"/>
          <w:color w:val="000000"/>
          <w:sz w:val="28"/>
          <w:szCs w:val="28"/>
        </w:rPr>
        <w:t>A ticket will be given to you by the manager. _____________________________________________________________</w:t>
      </w:r>
      <w:r w:rsidR="00FE0071">
        <w:rPr>
          <w:rFonts w:ascii="Times New Roman" w:eastAsia="Times New Roman" w:hAnsi="Times New Roman" w:cs="Times New Roman"/>
          <w:color w:val="000000"/>
          <w:sz w:val="28"/>
          <w:szCs w:val="28"/>
        </w:rPr>
        <w:t>__</w:t>
      </w:r>
      <w:r w:rsidRPr="000F7A01">
        <w:rPr>
          <w:rFonts w:ascii="Times New Roman" w:eastAsia="Times New Roman" w:hAnsi="Times New Roman" w:cs="Times New Roman"/>
          <w:color w:val="000000"/>
          <w:sz w:val="28"/>
          <w:szCs w:val="28"/>
        </w:rPr>
        <w:t xml:space="preserve">_ </w:t>
      </w:r>
    </w:p>
    <w:p w:rsidR="00011F10" w:rsidRPr="000F7A01" w:rsidRDefault="00CE2E59" w:rsidP="008C63C4">
      <w:pPr>
        <w:tabs>
          <w:tab w:val="left" w:pos="360"/>
          <w:tab w:val="left" w:pos="630"/>
        </w:tabs>
        <w:spacing w:after="0" w:line="360" w:lineRule="auto"/>
        <w:ind w:left="360"/>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sz w:val="28"/>
          <w:szCs w:val="28"/>
        </w:rPr>
        <w:t xml:space="preserve">3. </w:t>
      </w:r>
      <w:r w:rsidR="00352775" w:rsidRPr="000F7A01">
        <w:rPr>
          <w:rFonts w:ascii="Times New Roman" w:eastAsia="Times New Roman" w:hAnsi="Times New Roman" w:cs="Times New Roman"/>
          <w:color w:val="000000"/>
          <w:sz w:val="28"/>
          <w:szCs w:val="28"/>
        </w:rPr>
        <w:t>Who did this?  _______________________________________________________________</w:t>
      </w:r>
      <w:r>
        <w:rPr>
          <w:rFonts w:ascii="Times New Roman" w:eastAsia="Times New Roman" w:hAnsi="Times New Roman" w:cs="Times New Roman"/>
          <w:color w:val="000000"/>
          <w:sz w:val="28"/>
          <w:szCs w:val="28"/>
        </w:rPr>
        <w:t>_</w:t>
      </w:r>
    </w:p>
    <w:sectPr w:rsidR="00011F10" w:rsidRPr="000F7A01" w:rsidSect="00C97F6B">
      <w:footerReference w:type="default" r:id="rId9"/>
      <w:pgSz w:w="12242" w:h="18722" w:code="258"/>
      <w:pgMar w:top="720" w:right="1440" w:bottom="1440" w:left="1440" w:header="720" w:footer="57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244A" w:rsidRDefault="0080244A" w:rsidP="00E379A5">
      <w:pPr>
        <w:spacing w:after="0" w:line="240" w:lineRule="auto"/>
      </w:pPr>
      <w:r>
        <w:separator/>
      </w:r>
    </w:p>
  </w:endnote>
  <w:endnote w:type="continuationSeparator" w:id="0">
    <w:p w:rsidR="0080244A" w:rsidRDefault="0080244A" w:rsidP="00E379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TBCo00">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Bodoni MT Black">
    <w:panose1 w:val="02070A03080606020203"/>
    <w:charset w:val="00"/>
    <w:family w:val="roman"/>
    <w:pitch w:val="variable"/>
    <w:sig w:usb0="00000003" w:usb1="00000000" w:usb2="00000000" w:usb3="00000000" w:csb0="00000001" w:csb1="00000000"/>
  </w:font>
  <w:font w:name="Helvetica-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821813"/>
      <w:docPartObj>
        <w:docPartGallery w:val="Page Numbers (Bottom of Page)"/>
        <w:docPartUnique/>
      </w:docPartObj>
    </w:sdtPr>
    <w:sdtEndPr/>
    <w:sdtContent>
      <w:sdt>
        <w:sdtPr>
          <w:id w:val="98381352"/>
          <w:docPartObj>
            <w:docPartGallery w:val="Page Numbers (Top of Page)"/>
            <w:docPartUnique/>
          </w:docPartObj>
        </w:sdtPr>
        <w:sdtEndPr/>
        <w:sdtContent>
          <w:p w:rsidR="00792924" w:rsidRPr="00410FB9" w:rsidRDefault="00410FB9" w:rsidP="00410FB9">
            <w:pPr>
              <w:pStyle w:val="Footer"/>
              <w:pBdr>
                <w:top w:val="single" w:sz="4" w:space="1" w:color="auto"/>
              </w:pBdr>
            </w:pPr>
            <w:r>
              <w:t xml:space="preserve">Form 2 -English-1-      </w:t>
            </w:r>
            <w:r w:rsidRPr="00194E02">
              <w:rPr>
                <w:b/>
              </w:rPr>
              <w:t>www.zimsake.co.zw</w:t>
            </w:r>
            <w:r>
              <w:t xml:space="preserve">                                                         Page </w:t>
            </w:r>
            <w:r>
              <w:rPr>
                <w:b/>
                <w:sz w:val="24"/>
                <w:szCs w:val="24"/>
              </w:rPr>
              <w:fldChar w:fldCharType="begin"/>
            </w:r>
            <w:r>
              <w:rPr>
                <w:b/>
              </w:rPr>
              <w:instrText xml:space="preserve"> PAGE </w:instrText>
            </w:r>
            <w:r>
              <w:rPr>
                <w:b/>
                <w:sz w:val="24"/>
                <w:szCs w:val="24"/>
              </w:rPr>
              <w:fldChar w:fldCharType="separate"/>
            </w:r>
            <w:r w:rsidR="00487E23">
              <w:rPr>
                <w:b/>
                <w:noProof/>
              </w:rPr>
              <w:t>10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487E23">
              <w:rPr>
                <w:b/>
                <w:noProof/>
              </w:rPr>
              <w:t>10</w:t>
            </w:r>
            <w:r>
              <w:rPr>
                <w:b/>
                <w:sz w:val="24"/>
                <w:szCs w:val="24"/>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244A" w:rsidRDefault="0080244A" w:rsidP="00E379A5">
      <w:pPr>
        <w:spacing w:after="0" w:line="240" w:lineRule="auto"/>
      </w:pPr>
      <w:r>
        <w:separator/>
      </w:r>
    </w:p>
  </w:footnote>
  <w:footnote w:type="continuationSeparator" w:id="0">
    <w:p w:rsidR="0080244A" w:rsidRDefault="0080244A" w:rsidP="00E379A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D66466D6"/>
    <w:lvl w:ilvl="0" w:tplc="96E41F56">
      <w:start w:val="1"/>
      <w:numFmt w:val="upperRoman"/>
      <w:lvlText w:val="%1."/>
      <w:lvlJc w:val="left"/>
      <w:pPr>
        <w:tabs>
          <w:tab w:val="num" w:pos="-360"/>
        </w:tabs>
        <w:ind w:left="720" w:hanging="720"/>
      </w:pPr>
      <w:rPr>
        <w:rFonts w:ascii="Times New Roman" w:eastAsia="Times New Roman" w:hAnsi="Times New Roman" w:cs="Times New Roman"/>
        <w:b w:val="0"/>
        <w:bCs w:val="0"/>
        <w:i w:val="0"/>
        <w:iCs w:val="0"/>
        <w:strike w:val="0"/>
        <w:color w:val="000000"/>
        <w:sz w:val="28"/>
        <w:szCs w:val="28"/>
        <w:u w:val="none"/>
      </w:rPr>
    </w:lvl>
    <w:lvl w:ilvl="1" w:tplc="FFFFFFFF">
      <w:start w:val="1"/>
      <w:numFmt w:val="lowerLetter"/>
      <w:lvlText w:val="%2."/>
      <w:lvlJc w:val="left"/>
      <w:pPr>
        <w:tabs>
          <w:tab w:val="num" w:pos="-270"/>
        </w:tabs>
        <w:ind w:left="1170" w:hanging="360"/>
      </w:pPr>
      <w:rPr>
        <w:rFonts w:ascii="Times New Roman" w:eastAsia="Times New Roman" w:hAnsi="Times New Roman" w:cs="Times New Roman"/>
        <w:b w:val="0"/>
        <w:bCs w:val="0"/>
        <w:i w:val="0"/>
        <w:iCs w:val="0"/>
        <w:strike w:val="0"/>
        <w:color w:val="000000"/>
        <w:sz w:val="20"/>
        <w:szCs w:val="20"/>
        <w:u w:val="none"/>
      </w:rPr>
    </w:lvl>
    <w:lvl w:ilvl="2" w:tplc="FFFFFFFF">
      <w:start w:val="1"/>
      <w:numFmt w:val="lowerRoman"/>
      <w:lvlText w:val="%3."/>
      <w:lvlJc w:val="right"/>
      <w:pPr>
        <w:tabs>
          <w:tab w:val="num" w:pos="-270"/>
        </w:tabs>
        <w:ind w:left="1890" w:hanging="180"/>
      </w:pPr>
      <w:rPr>
        <w:rFonts w:ascii="Times New Roman" w:eastAsia="Times New Roman" w:hAnsi="Times New Roman" w:cs="Times New Roman"/>
        <w:b w:val="0"/>
        <w:bCs w:val="0"/>
        <w:i w:val="0"/>
        <w:iCs w:val="0"/>
        <w:strike w:val="0"/>
        <w:color w:val="000000"/>
        <w:sz w:val="20"/>
        <w:szCs w:val="20"/>
        <w:u w:val="none"/>
      </w:rPr>
    </w:lvl>
    <w:lvl w:ilvl="3" w:tplc="FFFFFFFF">
      <w:start w:val="1"/>
      <w:numFmt w:val="decimal"/>
      <w:lvlText w:val="%4."/>
      <w:lvlJc w:val="left"/>
      <w:pPr>
        <w:tabs>
          <w:tab w:val="num" w:pos="-270"/>
        </w:tabs>
        <w:ind w:left="2610" w:hanging="360"/>
      </w:pPr>
      <w:rPr>
        <w:rFonts w:ascii="Times New Roman" w:eastAsia="Times New Roman" w:hAnsi="Times New Roman" w:cs="Times New Roman"/>
        <w:b w:val="0"/>
        <w:bCs w:val="0"/>
        <w:i w:val="0"/>
        <w:iCs w:val="0"/>
        <w:strike w:val="0"/>
        <w:color w:val="000000"/>
        <w:sz w:val="20"/>
        <w:szCs w:val="20"/>
        <w:u w:val="none"/>
      </w:rPr>
    </w:lvl>
    <w:lvl w:ilvl="4" w:tplc="FFFFFFFF">
      <w:start w:val="1"/>
      <w:numFmt w:val="lowerLetter"/>
      <w:lvlText w:val="%5."/>
      <w:lvlJc w:val="left"/>
      <w:pPr>
        <w:tabs>
          <w:tab w:val="num" w:pos="-270"/>
        </w:tabs>
        <w:ind w:left="3330" w:hanging="360"/>
      </w:pPr>
      <w:rPr>
        <w:rFonts w:ascii="Times New Roman" w:eastAsia="Times New Roman" w:hAnsi="Times New Roman" w:cs="Times New Roman"/>
        <w:b w:val="0"/>
        <w:bCs w:val="0"/>
        <w:i w:val="0"/>
        <w:iCs w:val="0"/>
        <w:strike w:val="0"/>
        <w:color w:val="000000"/>
        <w:sz w:val="20"/>
        <w:szCs w:val="20"/>
        <w:u w:val="none"/>
      </w:rPr>
    </w:lvl>
    <w:lvl w:ilvl="5" w:tplc="FFFFFFFF">
      <w:start w:val="1"/>
      <w:numFmt w:val="lowerRoman"/>
      <w:lvlText w:val="%6."/>
      <w:lvlJc w:val="right"/>
      <w:pPr>
        <w:tabs>
          <w:tab w:val="num" w:pos="-270"/>
        </w:tabs>
        <w:ind w:left="4050" w:hanging="180"/>
      </w:pPr>
      <w:rPr>
        <w:rFonts w:ascii="Times New Roman" w:eastAsia="Times New Roman" w:hAnsi="Times New Roman" w:cs="Times New Roman"/>
        <w:b w:val="0"/>
        <w:bCs w:val="0"/>
        <w:i w:val="0"/>
        <w:iCs w:val="0"/>
        <w:strike w:val="0"/>
        <w:color w:val="000000"/>
        <w:sz w:val="20"/>
        <w:szCs w:val="20"/>
        <w:u w:val="none"/>
      </w:rPr>
    </w:lvl>
    <w:lvl w:ilvl="6" w:tplc="FFFFFFFF">
      <w:start w:val="1"/>
      <w:numFmt w:val="decimal"/>
      <w:lvlText w:val="%7."/>
      <w:lvlJc w:val="left"/>
      <w:pPr>
        <w:tabs>
          <w:tab w:val="num" w:pos="-270"/>
        </w:tabs>
        <w:ind w:left="4770" w:hanging="360"/>
      </w:pPr>
      <w:rPr>
        <w:rFonts w:ascii="Times New Roman" w:eastAsia="Times New Roman" w:hAnsi="Times New Roman" w:cs="Times New Roman"/>
        <w:b w:val="0"/>
        <w:bCs w:val="0"/>
        <w:i w:val="0"/>
        <w:iCs w:val="0"/>
        <w:strike w:val="0"/>
        <w:color w:val="000000"/>
        <w:sz w:val="20"/>
        <w:szCs w:val="20"/>
        <w:u w:val="none"/>
      </w:rPr>
    </w:lvl>
    <w:lvl w:ilvl="7" w:tplc="FFFFFFFF">
      <w:start w:val="1"/>
      <w:numFmt w:val="lowerLetter"/>
      <w:lvlText w:val="%8."/>
      <w:lvlJc w:val="left"/>
      <w:pPr>
        <w:tabs>
          <w:tab w:val="num" w:pos="-270"/>
        </w:tabs>
        <w:ind w:left="5490" w:hanging="360"/>
      </w:pPr>
      <w:rPr>
        <w:rFonts w:ascii="Times New Roman" w:eastAsia="Times New Roman" w:hAnsi="Times New Roman" w:cs="Times New Roman"/>
        <w:b w:val="0"/>
        <w:bCs w:val="0"/>
        <w:i w:val="0"/>
        <w:iCs w:val="0"/>
        <w:strike w:val="0"/>
        <w:color w:val="000000"/>
        <w:sz w:val="20"/>
        <w:szCs w:val="20"/>
        <w:u w:val="none"/>
      </w:rPr>
    </w:lvl>
    <w:lvl w:ilvl="8" w:tplc="FFFFFFFF">
      <w:start w:val="1"/>
      <w:numFmt w:val="lowerRoman"/>
      <w:lvlText w:val="%9."/>
      <w:lvlJc w:val="right"/>
      <w:pPr>
        <w:tabs>
          <w:tab w:val="num" w:pos="-270"/>
        </w:tabs>
        <w:ind w:left="6210" w:hanging="180"/>
      </w:pPr>
      <w:rPr>
        <w:rFonts w:ascii="Times New Roman" w:eastAsia="Times New Roman" w:hAnsi="Times New Roman" w:cs="Times New Roman"/>
        <w:b w:val="0"/>
        <w:bCs w:val="0"/>
        <w:i w:val="0"/>
        <w:iCs w:val="0"/>
        <w:strike w:val="0"/>
        <w:color w:val="000000"/>
        <w:sz w:val="20"/>
        <w:szCs w:val="20"/>
        <w:u w:val="none"/>
      </w:rPr>
    </w:lvl>
  </w:abstractNum>
  <w:abstractNum w:abstractNumId="1">
    <w:nsid w:val="00000002"/>
    <w:multiLevelType w:val="hybridMultilevel"/>
    <w:tmpl w:val="962A6D02"/>
    <w:lvl w:ilvl="0" w:tplc="7B70F9F2">
      <w:start w:val="1"/>
      <w:numFmt w:val="decimal"/>
      <w:lvlText w:val="%1."/>
      <w:lvlJc w:val="left"/>
      <w:pPr>
        <w:tabs>
          <w:tab w:val="num" w:pos="-360"/>
        </w:tabs>
        <w:ind w:left="-284" w:firstLine="284"/>
      </w:pPr>
      <w:rPr>
        <w:rFonts w:ascii="Times New Roman" w:eastAsia="Times New Roman" w:hAnsi="Times New Roman" w:cs="Times New Roman"/>
        <w:b w:val="0"/>
        <w:bCs w:val="0"/>
        <w:i w:val="0"/>
        <w:iCs w:val="0"/>
        <w:strike w:val="0"/>
        <w:color w:val="000000"/>
        <w:sz w:val="28"/>
        <w:szCs w:val="28"/>
        <w:u w:val="none"/>
      </w:rPr>
    </w:lvl>
    <w:lvl w:ilvl="1" w:tplc="FFFFFFFF">
      <w:start w:val="1"/>
      <w:numFmt w:val="lowerLetter"/>
      <w:lvlText w:val="%2."/>
      <w:lvlJc w:val="left"/>
      <w:pPr>
        <w:tabs>
          <w:tab w:val="num" w:pos="-360"/>
        </w:tabs>
        <w:ind w:left="436" w:firstLine="284"/>
      </w:pPr>
      <w:rPr>
        <w:rFonts w:ascii="Times New Roman" w:eastAsia="Times New Roman" w:hAnsi="Times New Roman" w:cs="Times New Roman"/>
        <w:b w:val="0"/>
        <w:bCs w:val="0"/>
        <w:i w:val="0"/>
        <w:iCs w:val="0"/>
        <w:strike w:val="0"/>
        <w:color w:val="000000"/>
        <w:sz w:val="20"/>
        <w:szCs w:val="20"/>
        <w:u w:val="none"/>
      </w:rPr>
    </w:lvl>
    <w:lvl w:ilvl="2" w:tplc="FFFFFFFF">
      <w:start w:val="1"/>
      <w:numFmt w:val="lowerRoman"/>
      <w:lvlText w:val="%3."/>
      <w:lvlJc w:val="right"/>
      <w:pPr>
        <w:tabs>
          <w:tab w:val="num" w:pos="-360"/>
        </w:tabs>
        <w:ind w:left="1156" w:firstLine="464"/>
      </w:pPr>
      <w:rPr>
        <w:rFonts w:ascii="Times New Roman" w:eastAsia="Times New Roman" w:hAnsi="Times New Roman" w:cs="Times New Roman"/>
        <w:b w:val="0"/>
        <w:bCs w:val="0"/>
        <w:i w:val="0"/>
        <w:iCs w:val="0"/>
        <w:strike w:val="0"/>
        <w:color w:val="000000"/>
        <w:sz w:val="20"/>
        <w:szCs w:val="20"/>
        <w:u w:val="none"/>
      </w:rPr>
    </w:lvl>
    <w:lvl w:ilvl="3" w:tplc="FFFFFFFF">
      <w:start w:val="1"/>
      <w:numFmt w:val="decimal"/>
      <w:lvlText w:val="%4."/>
      <w:lvlJc w:val="left"/>
      <w:pPr>
        <w:tabs>
          <w:tab w:val="num" w:pos="-360"/>
        </w:tabs>
        <w:ind w:left="1876" w:firstLine="284"/>
      </w:pPr>
      <w:rPr>
        <w:rFonts w:ascii="Times New Roman" w:eastAsia="Times New Roman" w:hAnsi="Times New Roman" w:cs="Times New Roman"/>
        <w:b w:val="0"/>
        <w:bCs w:val="0"/>
        <w:i w:val="0"/>
        <w:iCs w:val="0"/>
        <w:strike w:val="0"/>
        <w:color w:val="000000"/>
        <w:sz w:val="20"/>
        <w:szCs w:val="20"/>
        <w:u w:val="none"/>
      </w:rPr>
    </w:lvl>
    <w:lvl w:ilvl="4" w:tplc="FFFFFFFF">
      <w:start w:val="1"/>
      <w:numFmt w:val="lowerLetter"/>
      <w:lvlText w:val="%5."/>
      <w:lvlJc w:val="left"/>
      <w:pPr>
        <w:tabs>
          <w:tab w:val="num" w:pos="-360"/>
        </w:tabs>
        <w:ind w:left="2596" w:firstLine="284"/>
      </w:pPr>
      <w:rPr>
        <w:rFonts w:ascii="Times New Roman" w:eastAsia="Times New Roman" w:hAnsi="Times New Roman" w:cs="Times New Roman"/>
        <w:b w:val="0"/>
        <w:bCs w:val="0"/>
        <w:i w:val="0"/>
        <w:iCs w:val="0"/>
        <w:strike w:val="0"/>
        <w:color w:val="000000"/>
        <w:sz w:val="20"/>
        <w:szCs w:val="20"/>
        <w:u w:val="none"/>
      </w:rPr>
    </w:lvl>
    <w:lvl w:ilvl="5" w:tplc="FFFFFFFF">
      <w:start w:val="1"/>
      <w:numFmt w:val="lowerRoman"/>
      <w:lvlText w:val="%6."/>
      <w:lvlJc w:val="right"/>
      <w:pPr>
        <w:tabs>
          <w:tab w:val="num" w:pos="-360"/>
        </w:tabs>
        <w:ind w:left="3316" w:firstLine="464"/>
      </w:pPr>
      <w:rPr>
        <w:rFonts w:ascii="Times New Roman" w:eastAsia="Times New Roman" w:hAnsi="Times New Roman" w:cs="Times New Roman"/>
        <w:b w:val="0"/>
        <w:bCs w:val="0"/>
        <w:i w:val="0"/>
        <w:iCs w:val="0"/>
        <w:strike w:val="0"/>
        <w:color w:val="000000"/>
        <w:sz w:val="20"/>
        <w:szCs w:val="20"/>
        <w:u w:val="none"/>
      </w:rPr>
    </w:lvl>
    <w:lvl w:ilvl="6" w:tplc="FFFFFFFF">
      <w:start w:val="1"/>
      <w:numFmt w:val="decimal"/>
      <w:lvlText w:val="%7."/>
      <w:lvlJc w:val="left"/>
      <w:pPr>
        <w:tabs>
          <w:tab w:val="num" w:pos="-360"/>
        </w:tabs>
        <w:ind w:left="4036" w:firstLine="284"/>
      </w:pPr>
      <w:rPr>
        <w:rFonts w:ascii="Times New Roman" w:eastAsia="Times New Roman" w:hAnsi="Times New Roman" w:cs="Times New Roman"/>
        <w:b w:val="0"/>
        <w:bCs w:val="0"/>
        <w:i w:val="0"/>
        <w:iCs w:val="0"/>
        <w:strike w:val="0"/>
        <w:color w:val="000000"/>
        <w:sz w:val="20"/>
        <w:szCs w:val="20"/>
        <w:u w:val="none"/>
      </w:rPr>
    </w:lvl>
    <w:lvl w:ilvl="7" w:tplc="FFFFFFFF">
      <w:start w:val="1"/>
      <w:numFmt w:val="lowerLetter"/>
      <w:lvlText w:val="%8."/>
      <w:lvlJc w:val="left"/>
      <w:pPr>
        <w:tabs>
          <w:tab w:val="num" w:pos="-360"/>
        </w:tabs>
        <w:ind w:left="4756" w:firstLine="284"/>
      </w:pPr>
      <w:rPr>
        <w:rFonts w:ascii="Times New Roman" w:eastAsia="Times New Roman" w:hAnsi="Times New Roman" w:cs="Times New Roman"/>
        <w:b w:val="0"/>
        <w:bCs w:val="0"/>
        <w:i w:val="0"/>
        <w:iCs w:val="0"/>
        <w:strike w:val="0"/>
        <w:color w:val="000000"/>
        <w:sz w:val="20"/>
        <w:szCs w:val="20"/>
        <w:u w:val="none"/>
      </w:rPr>
    </w:lvl>
    <w:lvl w:ilvl="8" w:tplc="FFFFFFFF">
      <w:start w:val="1"/>
      <w:numFmt w:val="lowerRoman"/>
      <w:lvlText w:val="%9."/>
      <w:lvlJc w:val="right"/>
      <w:pPr>
        <w:tabs>
          <w:tab w:val="num" w:pos="-360"/>
        </w:tabs>
        <w:ind w:left="5476" w:firstLine="464"/>
      </w:pPr>
      <w:rPr>
        <w:rFonts w:ascii="Times New Roman" w:eastAsia="Times New Roman" w:hAnsi="Times New Roman" w:cs="Times New Roman"/>
        <w:b w:val="0"/>
        <w:bCs w:val="0"/>
        <w:i w:val="0"/>
        <w:iCs w:val="0"/>
        <w:strike w:val="0"/>
        <w:color w:val="000000"/>
        <w:sz w:val="20"/>
        <w:szCs w:val="20"/>
        <w:u w:val="none"/>
      </w:rPr>
    </w:lvl>
  </w:abstractNum>
  <w:abstractNum w:abstractNumId="2">
    <w:nsid w:val="00000003"/>
    <w:multiLevelType w:val="hybridMultilevel"/>
    <w:tmpl w:val="00000003"/>
    <w:lvl w:ilvl="0" w:tplc="FFFFFFFF">
      <w:start w:val="1"/>
      <w:numFmt w:val="bullet"/>
      <w:lvlText w:val="●"/>
      <w:lvlJc w:val="left"/>
      <w:pPr>
        <w:tabs>
          <w:tab w:val="num" w:pos="0"/>
        </w:tabs>
        <w:ind w:left="796" w:hanging="436"/>
      </w:pPr>
      <w:rPr>
        <w:rFonts w:ascii="Verdana" w:eastAsia="Verdana" w:hAnsi="Verdana" w:cs="Verdana"/>
        <w:b w:val="0"/>
        <w:bCs w:val="0"/>
        <w:i w:val="0"/>
        <w:iCs w:val="0"/>
        <w:strike w:val="0"/>
        <w:color w:val="000000"/>
        <w:sz w:val="20"/>
        <w:szCs w:val="20"/>
        <w:u w:val="none"/>
      </w:rPr>
    </w:lvl>
    <w:lvl w:ilvl="1" w:tplc="FFFFFFFF">
      <w:start w:val="1"/>
      <w:numFmt w:val="bullet"/>
      <w:lvlText w:val="○"/>
      <w:lvlJc w:val="left"/>
      <w:pPr>
        <w:tabs>
          <w:tab w:val="num" w:pos="0"/>
        </w:tabs>
        <w:ind w:left="1516" w:hanging="436"/>
      </w:pPr>
      <w:rPr>
        <w:rFonts w:ascii="Courier New" w:eastAsia="Courier New" w:hAnsi="Courier New" w:cs="Courier New"/>
        <w:b w:val="0"/>
        <w:bCs w:val="0"/>
        <w:i w:val="0"/>
        <w:iCs w:val="0"/>
        <w:strike w:val="0"/>
        <w:color w:val="000000"/>
        <w:sz w:val="20"/>
        <w:szCs w:val="20"/>
        <w:u w:val="none"/>
      </w:rPr>
    </w:lvl>
    <w:lvl w:ilvl="2" w:tplc="FFFFFFFF">
      <w:start w:val="1"/>
      <w:numFmt w:val="bullet"/>
      <w:lvlText w:val="■"/>
      <w:lvlJc w:val="right"/>
      <w:pPr>
        <w:tabs>
          <w:tab w:val="num" w:pos="0"/>
        </w:tabs>
        <w:ind w:left="2236" w:hanging="256"/>
      </w:pPr>
      <w:rPr>
        <w:rFonts w:ascii="Verdana" w:eastAsia="Verdana" w:hAnsi="Verdana" w:cs="Verdana"/>
        <w:b w:val="0"/>
        <w:bCs w:val="0"/>
        <w:i w:val="0"/>
        <w:iCs w:val="0"/>
        <w:strike w:val="0"/>
        <w:color w:val="000000"/>
        <w:sz w:val="20"/>
        <w:szCs w:val="20"/>
        <w:u w:val="none"/>
      </w:rPr>
    </w:lvl>
    <w:lvl w:ilvl="3" w:tplc="FFFFFFFF">
      <w:start w:val="1"/>
      <w:numFmt w:val="bullet"/>
      <w:lvlText w:val="●"/>
      <w:lvlJc w:val="left"/>
      <w:pPr>
        <w:tabs>
          <w:tab w:val="num" w:pos="0"/>
        </w:tabs>
        <w:ind w:left="2956" w:hanging="436"/>
      </w:pPr>
      <w:rPr>
        <w:rFonts w:ascii="Verdana" w:eastAsia="Verdana" w:hAnsi="Verdana" w:cs="Verdana"/>
        <w:b w:val="0"/>
        <w:bCs w:val="0"/>
        <w:i w:val="0"/>
        <w:iCs w:val="0"/>
        <w:strike w:val="0"/>
        <w:color w:val="000000"/>
        <w:sz w:val="20"/>
        <w:szCs w:val="20"/>
        <w:u w:val="none"/>
      </w:rPr>
    </w:lvl>
    <w:lvl w:ilvl="4" w:tplc="FFFFFFFF">
      <w:start w:val="1"/>
      <w:numFmt w:val="bullet"/>
      <w:lvlText w:val="○"/>
      <w:lvlJc w:val="left"/>
      <w:pPr>
        <w:tabs>
          <w:tab w:val="num" w:pos="0"/>
        </w:tabs>
        <w:ind w:left="3676" w:hanging="436"/>
      </w:pPr>
      <w:rPr>
        <w:rFonts w:ascii="Courier New" w:eastAsia="Courier New" w:hAnsi="Courier New" w:cs="Courier New"/>
        <w:b w:val="0"/>
        <w:bCs w:val="0"/>
        <w:i w:val="0"/>
        <w:iCs w:val="0"/>
        <w:strike w:val="0"/>
        <w:color w:val="000000"/>
        <w:sz w:val="20"/>
        <w:szCs w:val="20"/>
        <w:u w:val="none"/>
      </w:rPr>
    </w:lvl>
    <w:lvl w:ilvl="5" w:tplc="FFFFFFFF">
      <w:start w:val="1"/>
      <w:numFmt w:val="bullet"/>
      <w:lvlText w:val="■"/>
      <w:lvlJc w:val="right"/>
      <w:pPr>
        <w:tabs>
          <w:tab w:val="num" w:pos="0"/>
        </w:tabs>
        <w:ind w:left="4396" w:hanging="256"/>
      </w:pPr>
      <w:rPr>
        <w:rFonts w:ascii="Verdana" w:eastAsia="Verdana" w:hAnsi="Verdana" w:cs="Verdana"/>
        <w:b w:val="0"/>
        <w:bCs w:val="0"/>
        <w:i w:val="0"/>
        <w:iCs w:val="0"/>
        <w:strike w:val="0"/>
        <w:color w:val="000000"/>
        <w:sz w:val="20"/>
        <w:szCs w:val="20"/>
        <w:u w:val="none"/>
      </w:rPr>
    </w:lvl>
    <w:lvl w:ilvl="6" w:tplc="FFFFFFFF">
      <w:start w:val="1"/>
      <w:numFmt w:val="bullet"/>
      <w:lvlText w:val="●"/>
      <w:lvlJc w:val="left"/>
      <w:pPr>
        <w:tabs>
          <w:tab w:val="num" w:pos="0"/>
        </w:tabs>
        <w:ind w:left="5116" w:hanging="436"/>
      </w:pPr>
      <w:rPr>
        <w:rFonts w:ascii="Verdana" w:eastAsia="Verdana" w:hAnsi="Verdana" w:cs="Verdana"/>
        <w:b w:val="0"/>
        <w:bCs w:val="0"/>
        <w:i w:val="0"/>
        <w:iCs w:val="0"/>
        <w:strike w:val="0"/>
        <w:color w:val="000000"/>
        <w:sz w:val="20"/>
        <w:szCs w:val="20"/>
        <w:u w:val="none"/>
      </w:rPr>
    </w:lvl>
    <w:lvl w:ilvl="7" w:tplc="FFFFFFFF">
      <w:start w:val="1"/>
      <w:numFmt w:val="bullet"/>
      <w:lvlText w:val="○"/>
      <w:lvlJc w:val="left"/>
      <w:pPr>
        <w:tabs>
          <w:tab w:val="num" w:pos="0"/>
        </w:tabs>
        <w:ind w:left="5836" w:hanging="436"/>
      </w:pPr>
      <w:rPr>
        <w:rFonts w:ascii="Courier New" w:eastAsia="Courier New" w:hAnsi="Courier New" w:cs="Courier New"/>
        <w:b w:val="0"/>
        <w:bCs w:val="0"/>
        <w:i w:val="0"/>
        <w:iCs w:val="0"/>
        <w:strike w:val="0"/>
        <w:color w:val="000000"/>
        <w:sz w:val="20"/>
        <w:szCs w:val="20"/>
        <w:u w:val="none"/>
      </w:rPr>
    </w:lvl>
    <w:lvl w:ilvl="8" w:tplc="FFFFFFFF">
      <w:start w:val="1"/>
      <w:numFmt w:val="bullet"/>
      <w:lvlText w:val="■"/>
      <w:lvlJc w:val="right"/>
      <w:pPr>
        <w:tabs>
          <w:tab w:val="num" w:pos="0"/>
        </w:tabs>
        <w:ind w:left="6556" w:hanging="256"/>
      </w:pPr>
      <w:rPr>
        <w:rFonts w:ascii="Verdana" w:eastAsia="Verdana" w:hAnsi="Verdana" w:cs="Verdana"/>
        <w:b w:val="0"/>
        <w:bCs w:val="0"/>
        <w:i w:val="0"/>
        <w:iCs w:val="0"/>
        <w:strike w:val="0"/>
        <w:color w:val="000000"/>
        <w:sz w:val="20"/>
        <w:szCs w:val="20"/>
        <w:u w:val="none"/>
      </w:rPr>
    </w:lvl>
  </w:abstractNum>
  <w:abstractNum w:abstractNumId="3">
    <w:nsid w:val="00000004"/>
    <w:multiLevelType w:val="hybridMultilevel"/>
    <w:tmpl w:val="00000004"/>
    <w:lvl w:ilvl="0" w:tplc="FFFFFFFF">
      <w:start w:val="1"/>
      <w:numFmt w:val="bullet"/>
      <w:lvlText w:val="●"/>
      <w:lvlJc w:val="left"/>
      <w:pPr>
        <w:tabs>
          <w:tab w:val="num" w:pos="0"/>
        </w:tabs>
        <w:ind w:left="796" w:hanging="436"/>
      </w:pPr>
      <w:rPr>
        <w:rFonts w:ascii="Verdana" w:eastAsia="Verdana" w:hAnsi="Verdana" w:cs="Verdana"/>
        <w:b w:val="0"/>
        <w:bCs w:val="0"/>
        <w:i w:val="0"/>
        <w:iCs w:val="0"/>
        <w:strike w:val="0"/>
        <w:color w:val="000000"/>
        <w:sz w:val="20"/>
        <w:szCs w:val="20"/>
        <w:u w:val="none"/>
      </w:rPr>
    </w:lvl>
    <w:lvl w:ilvl="1" w:tplc="FFFFFFFF">
      <w:start w:val="1"/>
      <w:numFmt w:val="bullet"/>
      <w:lvlText w:val="○"/>
      <w:lvlJc w:val="left"/>
      <w:pPr>
        <w:tabs>
          <w:tab w:val="num" w:pos="0"/>
        </w:tabs>
        <w:ind w:left="1516" w:hanging="436"/>
      </w:pPr>
      <w:rPr>
        <w:rFonts w:ascii="Courier New" w:eastAsia="Courier New" w:hAnsi="Courier New" w:cs="Courier New"/>
        <w:b w:val="0"/>
        <w:bCs w:val="0"/>
        <w:i w:val="0"/>
        <w:iCs w:val="0"/>
        <w:strike w:val="0"/>
        <w:color w:val="000000"/>
        <w:sz w:val="20"/>
        <w:szCs w:val="20"/>
        <w:u w:val="none"/>
      </w:rPr>
    </w:lvl>
    <w:lvl w:ilvl="2" w:tplc="FFFFFFFF">
      <w:start w:val="1"/>
      <w:numFmt w:val="bullet"/>
      <w:lvlText w:val="■"/>
      <w:lvlJc w:val="right"/>
      <w:pPr>
        <w:tabs>
          <w:tab w:val="num" w:pos="0"/>
        </w:tabs>
        <w:ind w:left="2236" w:hanging="256"/>
      </w:pPr>
      <w:rPr>
        <w:rFonts w:ascii="Verdana" w:eastAsia="Verdana" w:hAnsi="Verdana" w:cs="Verdana"/>
        <w:b w:val="0"/>
        <w:bCs w:val="0"/>
        <w:i w:val="0"/>
        <w:iCs w:val="0"/>
        <w:strike w:val="0"/>
        <w:color w:val="000000"/>
        <w:sz w:val="20"/>
        <w:szCs w:val="20"/>
        <w:u w:val="none"/>
      </w:rPr>
    </w:lvl>
    <w:lvl w:ilvl="3" w:tplc="FFFFFFFF">
      <w:start w:val="1"/>
      <w:numFmt w:val="bullet"/>
      <w:lvlText w:val="●"/>
      <w:lvlJc w:val="left"/>
      <w:pPr>
        <w:tabs>
          <w:tab w:val="num" w:pos="0"/>
        </w:tabs>
        <w:ind w:left="2956" w:hanging="436"/>
      </w:pPr>
      <w:rPr>
        <w:rFonts w:ascii="Verdana" w:eastAsia="Verdana" w:hAnsi="Verdana" w:cs="Verdana"/>
        <w:b w:val="0"/>
        <w:bCs w:val="0"/>
        <w:i w:val="0"/>
        <w:iCs w:val="0"/>
        <w:strike w:val="0"/>
        <w:color w:val="000000"/>
        <w:sz w:val="20"/>
        <w:szCs w:val="20"/>
        <w:u w:val="none"/>
      </w:rPr>
    </w:lvl>
    <w:lvl w:ilvl="4" w:tplc="FFFFFFFF">
      <w:start w:val="1"/>
      <w:numFmt w:val="bullet"/>
      <w:lvlText w:val="○"/>
      <w:lvlJc w:val="left"/>
      <w:pPr>
        <w:tabs>
          <w:tab w:val="num" w:pos="0"/>
        </w:tabs>
        <w:ind w:left="3676" w:hanging="436"/>
      </w:pPr>
      <w:rPr>
        <w:rFonts w:ascii="Courier New" w:eastAsia="Courier New" w:hAnsi="Courier New" w:cs="Courier New"/>
        <w:b w:val="0"/>
        <w:bCs w:val="0"/>
        <w:i w:val="0"/>
        <w:iCs w:val="0"/>
        <w:strike w:val="0"/>
        <w:color w:val="000000"/>
        <w:sz w:val="20"/>
        <w:szCs w:val="20"/>
        <w:u w:val="none"/>
      </w:rPr>
    </w:lvl>
    <w:lvl w:ilvl="5" w:tplc="FFFFFFFF">
      <w:start w:val="1"/>
      <w:numFmt w:val="bullet"/>
      <w:lvlText w:val="■"/>
      <w:lvlJc w:val="right"/>
      <w:pPr>
        <w:tabs>
          <w:tab w:val="num" w:pos="0"/>
        </w:tabs>
        <w:ind w:left="4396" w:hanging="256"/>
      </w:pPr>
      <w:rPr>
        <w:rFonts w:ascii="Verdana" w:eastAsia="Verdana" w:hAnsi="Verdana" w:cs="Verdana"/>
        <w:b w:val="0"/>
        <w:bCs w:val="0"/>
        <w:i w:val="0"/>
        <w:iCs w:val="0"/>
        <w:strike w:val="0"/>
        <w:color w:val="000000"/>
        <w:sz w:val="20"/>
        <w:szCs w:val="20"/>
        <w:u w:val="none"/>
      </w:rPr>
    </w:lvl>
    <w:lvl w:ilvl="6" w:tplc="FFFFFFFF">
      <w:start w:val="1"/>
      <w:numFmt w:val="bullet"/>
      <w:lvlText w:val="●"/>
      <w:lvlJc w:val="left"/>
      <w:pPr>
        <w:tabs>
          <w:tab w:val="num" w:pos="0"/>
        </w:tabs>
        <w:ind w:left="5116" w:hanging="436"/>
      </w:pPr>
      <w:rPr>
        <w:rFonts w:ascii="Verdana" w:eastAsia="Verdana" w:hAnsi="Verdana" w:cs="Verdana"/>
        <w:b w:val="0"/>
        <w:bCs w:val="0"/>
        <w:i w:val="0"/>
        <w:iCs w:val="0"/>
        <w:strike w:val="0"/>
        <w:color w:val="000000"/>
        <w:sz w:val="20"/>
        <w:szCs w:val="20"/>
        <w:u w:val="none"/>
      </w:rPr>
    </w:lvl>
    <w:lvl w:ilvl="7" w:tplc="FFFFFFFF">
      <w:start w:val="1"/>
      <w:numFmt w:val="bullet"/>
      <w:lvlText w:val="○"/>
      <w:lvlJc w:val="left"/>
      <w:pPr>
        <w:tabs>
          <w:tab w:val="num" w:pos="0"/>
        </w:tabs>
        <w:ind w:left="5836" w:hanging="436"/>
      </w:pPr>
      <w:rPr>
        <w:rFonts w:ascii="Courier New" w:eastAsia="Courier New" w:hAnsi="Courier New" w:cs="Courier New"/>
        <w:b w:val="0"/>
        <w:bCs w:val="0"/>
        <w:i w:val="0"/>
        <w:iCs w:val="0"/>
        <w:strike w:val="0"/>
        <w:color w:val="000000"/>
        <w:sz w:val="20"/>
        <w:szCs w:val="20"/>
        <w:u w:val="none"/>
      </w:rPr>
    </w:lvl>
    <w:lvl w:ilvl="8" w:tplc="FFFFFFFF">
      <w:start w:val="1"/>
      <w:numFmt w:val="bullet"/>
      <w:lvlText w:val="■"/>
      <w:lvlJc w:val="right"/>
      <w:pPr>
        <w:tabs>
          <w:tab w:val="num" w:pos="0"/>
        </w:tabs>
        <w:ind w:left="6556" w:hanging="256"/>
      </w:pPr>
      <w:rPr>
        <w:rFonts w:ascii="Verdana" w:eastAsia="Verdana" w:hAnsi="Verdana" w:cs="Verdana"/>
        <w:b w:val="0"/>
        <w:bCs w:val="0"/>
        <w:i w:val="0"/>
        <w:iCs w:val="0"/>
        <w:strike w:val="0"/>
        <w:color w:val="000000"/>
        <w:sz w:val="20"/>
        <w:szCs w:val="20"/>
        <w:u w:val="none"/>
      </w:rPr>
    </w:lvl>
  </w:abstractNum>
  <w:abstractNum w:abstractNumId="4">
    <w:nsid w:val="00000005"/>
    <w:multiLevelType w:val="hybridMultilevel"/>
    <w:tmpl w:val="00000005"/>
    <w:lvl w:ilvl="0" w:tplc="FFFFFFFF">
      <w:start w:val="1"/>
      <w:numFmt w:val="bullet"/>
      <w:lvlText w:val="●"/>
      <w:lvlJc w:val="left"/>
      <w:pPr>
        <w:tabs>
          <w:tab w:val="num" w:pos="0"/>
        </w:tabs>
        <w:ind w:left="796" w:hanging="436"/>
      </w:pPr>
      <w:rPr>
        <w:rFonts w:ascii="Verdana" w:eastAsia="Verdana" w:hAnsi="Verdana" w:cs="Verdana"/>
        <w:b w:val="0"/>
        <w:bCs w:val="0"/>
        <w:i w:val="0"/>
        <w:iCs w:val="0"/>
        <w:strike w:val="0"/>
        <w:color w:val="000000"/>
        <w:sz w:val="20"/>
        <w:szCs w:val="20"/>
        <w:u w:val="none"/>
      </w:rPr>
    </w:lvl>
    <w:lvl w:ilvl="1" w:tplc="FFFFFFFF">
      <w:start w:val="1"/>
      <w:numFmt w:val="bullet"/>
      <w:lvlText w:val="○"/>
      <w:lvlJc w:val="left"/>
      <w:pPr>
        <w:tabs>
          <w:tab w:val="num" w:pos="0"/>
        </w:tabs>
        <w:ind w:left="1516" w:hanging="436"/>
      </w:pPr>
      <w:rPr>
        <w:rFonts w:ascii="Courier New" w:eastAsia="Courier New" w:hAnsi="Courier New" w:cs="Courier New"/>
        <w:b w:val="0"/>
        <w:bCs w:val="0"/>
        <w:i w:val="0"/>
        <w:iCs w:val="0"/>
        <w:strike w:val="0"/>
        <w:color w:val="000000"/>
        <w:sz w:val="20"/>
        <w:szCs w:val="20"/>
        <w:u w:val="none"/>
      </w:rPr>
    </w:lvl>
    <w:lvl w:ilvl="2" w:tplc="FFFFFFFF">
      <w:start w:val="1"/>
      <w:numFmt w:val="bullet"/>
      <w:lvlText w:val="■"/>
      <w:lvlJc w:val="right"/>
      <w:pPr>
        <w:tabs>
          <w:tab w:val="num" w:pos="0"/>
        </w:tabs>
        <w:ind w:left="2236" w:hanging="256"/>
      </w:pPr>
      <w:rPr>
        <w:rFonts w:ascii="Verdana" w:eastAsia="Verdana" w:hAnsi="Verdana" w:cs="Verdana"/>
        <w:b w:val="0"/>
        <w:bCs w:val="0"/>
        <w:i w:val="0"/>
        <w:iCs w:val="0"/>
        <w:strike w:val="0"/>
        <w:color w:val="000000"/>
        <w:sz w:val="20"/>
        <w:szCs w:val="20"/>
        <w:u w:val="none"/>
      </w:rPr>
    </w:lvl>
    <w:lvl w:ilvl="3" w:tplc="FFFFFFFF">
      <w:start w:val="1"/>
      <w:numFmt w:val="bullet"/>
      <w:lvlText w:val="●"/>
      <w:lvlJc w:val="left"/>
      <w:pPr>
        <w:tabs>
          <w:tab w:val="num" w:pos="0"/>
        </w:tabs>
        <w:ind w:left="2956" w:hanging="436"/>
      </w:pPr>
      <w:rPr>
        <w:rFonts w:ascii="Verdana" w:eastAsia="Verdana" w:hAnsi="Verdana" w:cs="Verdana"/>
        <w:b w:val="0"/>
        <w:bCs w:val="0"/>
        <w:i w:val="0"/>
        <w:iCs w:val="0"/>
        <w:strike w:val="0"/>
        <w:color w:val="000000"/>
        <w:sz w:val="20"/>
        <w:szCs w:val="20"/>
        <w:u w:val="none"/>
      </w:rPr>
    </w:lvl>
    <w:lvl w:ilvl="4" w:tplc="FFFFFFFF">
      <w:start w:val="1"/>
      <w:numFmt w:val="bullet"/>
      <w:lvlText w:val="○"/>
      <w:lvlJc w:val="left"/>
      <w:pPr>
        <w:tabs>
          <w:tab w:val="num" w:pos="0"/>
        </w:tabs>
        <w:ind w:left="3676" w:hanging="436"/>
      </w:pPr>
      <w:rPr>
        <w:rFonts w:ascii="Courier New" w:eastAsia="Courier New" w:hAnsi="Courier New" w:cs="Courier New"/>
        <w:b w:val="0"/>
        <w:bCs w:val="0"/>
        <w:i w:val="0"/>
        <w:iCs w:val="0"/>
        <w:strike w:val="0"/>
        <w:color w:val="000000"/>
        <w:sz w:val="20"/>
        <w:szCs w:val="20"/>
        <w:u w:val="none"/>
      </w:rPr>
    </w:lvl>
    <w:lvl w:ilvl="5" w:tplc="FFFFFFFF">
      <w:start w:val="1"/>
      <w:numFmt w:val="bullet"/>
      <w:lvlText w:val="■"/>
      <w:lvlJc w:val="right"/>
      <w:pPr>
        <w:tabs>
          <w:tab w:val="num" w:pos="0"/>
        </w:tabs>
        <w:ind w:left="4396" w:hanging="256"/>
      </w:pPr>
      <w:rPr>
        <w:rFonts w:ascii="Verdana" w:eastAsia="Verdana" w:hAnsi="Verdana" w:cs="Verdana"/>
        <w:b w:val="0"/>
        <w:bCs w:val="0"/>
        <w:i w:val="0"/>
        <w:iCs w:val="0"/>
        <w:strike w:val="0"/>
        <w:color w:val="000000"/>
        <w:sz w:val="20"/>
        <w:szCs w:val="20"/>
        <w:u w:val="none"/>
      </w:rPr>
    </w:lvl>
    <w:lvl w:ilvl="6" w:tplc="FFFFFFFF">
      <w:start w:val="1"/>
      <w:numFmt w:val="bullet"/>
      <w:lvlText w:val="●"/>
      <w:lvlJc w:val="left"/>
      <w:pPr>
        <w:tabs>
          <w:tab w:val="num" w:pos="0"/>
        </w:tabs>
        <w:ind w:left="5116" w:hanging="436"/>
      </w:pPr>
      <w:rPr>
        <w:rFonts w:ascii="Verdana" w:eastAsia="Verdana" w:hAnsi="Verdana" w:cs="Verdana"/>
        <w:b w:val="0"/>
        <w:bCs w:val="0"/>
        <w:i w:val="0"/>
        <w:iCs w:val="0"/>
        <w:strike w:val="0"/>
        <w:color w:val="000000"/>
        <w:sz w:val="20"/>
        <w:szCs w:val="20"/>
        <w:u w:val="none"/>
      </w:rPr>
    </w:lvl>
    <w:lvl w:ilvl="7" w:tplc="FFFFFFFF">
      <w:start w:val="1"/>
      <w:numFmt w:val="bullet"/>
      <w:lvlText w:val="○"/>
      <w:lvlJc w:val="left"/>
      <w:pPr>
        <w:tabs>
          <w:tab w:val="num" w:pos="0"/>
        </w:tabs>
        <w:ind w:left="5836" w:hanging="436"/>
      </w:pPr>
      <w:rPr>
        <w:rFonts w:ascii="Courier New" w:eastAsia="Courier New" w:hAnsi="Courier New" w:cs="Courier New"/>
        <w:b w:val="0"/>
        <w:bCs w:val="0"/>
        <w:i w:val="0"/>
        <w:iCs w:val="0"/>
        <w:strike w:val="0"/>
        <w:color w:val="000000"/>
        <w:sz w:val="20"/>
        <w:szCs w:val="20"/>
        <w:u w:val="none"/>
      </w:rPr>
    </w:lvl>
    <w:lvl w:ilvl="8" w:tplc="FFFFFFFF">
      <w:start w:val="1"/>
      <w:numFmt w:val="bullet"/>
      <w:lvlText w:val="■"/>
      <w:lvlJc w:val="right"/>
      <w:pPr>
        <w:tabs>
          <w:tab w:val="num" w:pos="0"/>
        </w:tabs>
        <w:ind w:left="6556" w:hanging="256"/>
      </w:pPr>
      <w:rPr>
        <w:rFonts w:ascii="Verdana" w:eastAsia="Verdana" w:hAnsi="Verdana" w:cs="Verdana"/>
        <w:b w:val="0"/>
        <w:bCs w:val="0"/>
        <w:i w:val="0"/>
        <w:iCs w:val="0"/>
        <w:strike w:val="0"/>
        <w:color w:val="000000"/>
        <w:sz w:val="20"/>
        <w:szCs w:val="20"/>
        <w:u w:val="none"/>
      </w:rPr>
    </w:lvl>
  </w:abstractNum>
  <w:abstractNum w:abstractNumId="5">
    <w:nsid w:val="00000006"/>
    <w:multiLevelType w:val="hybridMultilevel"/>
    <w:tmpl w:val="00000006"/>
    <w:lvl w:ilvl="0" w:tplc="FFFFFFFF">
      <w:start w:val="1"/>
      <w:numFmt w:val="bullet"/>
      <w:lvlText w:val="●"/>
      <w:lvlJc w:val="left"/>
      <w:pPr>
        <w:tabs>
          <w:tab w:val="num" w:pos="0"/>
        </w:tabs>
        <w:ind w:left="796" w:hanging="436"/>
      </w:pPr>
      <w:rPr>
        <w:rFonts w:ascii="Verdana" w:eastAsia="Verdana" w:hAnsi="Verdana" w:cs="Verdana"/>
        <w:b w:val="0"/>
        <w:bCs w:val="0"/>
        <w:i w:val="0"/>
        <w:iCs w:val="0"/>
        <w:strike w:val="0"/>
        <w:color w:val="000000"/>
        <w:sz w:val="20"/>
        <w:szCs w:val="20"/>
        <w:u w:val="none"/>
      </w:rPr>
    </w:lvl>
    <w:lvl w:ilvl="1" w:tplc="FFFFFFFF">
      <w:start w:val="1"/>
      <w:numFmt w:val="bullet"/>
      <w:lvlText w:val="○"/>
      <w:lvlJc w:val="left"/>
      <w:pPr>
        <w:tabs>
          <w:tab w:val="num" w:pos="0"/>
        </w:tabs>
        <w:ind w:left="1516" w:hanging="436"/>
      </w:pPr>
      <w:rPr>
        <w:rFonts w:ascii="Courier New" w:eastAsia="Courier New" w:hAnsi="Courier New" w:cs="Courier New"/>
        <w:b w:val="0"/>
        <w:bCs w:val="0"/>
        <w:i w:val="0"/>
        <w:iCs w:val="0"/>
        <w:strike w:val="0"/>
        <w:color w:val="000000"/>
        <w:sz w:val="20"/>
        <w:szCs w:val="20"/>
        <w:u w:val="none"/>
      </w:rPr>
    </w:lvl>
    <w:lvl w:ilvl="2" w:tplc="FFFFFFFF">
      <w:start w:val="1"/>
      <w:numFmt w:val="bullet"/>
      <w:lvlText w:val="■"/>
      <w:lvlJc w:val="right"/>
      <w:pPr>
        <w:tabs>
          <w:tab w:val="num" w:pos="0"/>
        </w:tabs>
        <w:ind w:left="2236" w:hanging="256"/>
      </w:pPr>
      <w:rPr>
        <w:rFonts w:ascii="Verdana" w:eastAsia="Verdana" w:hAnsi="Verdana" w:cs="Verdana"/>
        <w:b w:val="0"/>
        <w:bCs w:val="0"/>
        <w:i w:val="0"/>
        <w:iCs w:val="0"/>
        <w:strike w:val="0"/>
        <w:color w:val="000000"/>
        <w:sz w:val="20"/>
        <w:szCs w:val="20"/>
        <w:u w:val="none"/>
      </w:rPr>
    </w:lvl>
    <w:lvl w:ilvl="3" w:tplc="FFFFFFFF">
      <w:start w:val="1"/>
      <w:numFmt w:val="bullet"/>
      <w:lvlText w:val="●"/>
      <w:lvlJc w:val="left"/>
      <w:pPr>
        <w:tabs>
          <w:tab w:val="num" w:pos="0"/>
        </w:tabs>
        <w:ind w:left="2956" w:hanging="436"/>
      </w:pPr>
      <w:rPr>
        <w:rFonts w:ascii="Verdana" w:eastAsia="Verdana" w:hAnsi="Verdana" w:cs="Verdana"/>
        <w:b w:val="0"/>
        <w:bCs w:val="0"/>
        <w:i w:val="0"/>
        <w:iCs w:val="0"/>
        <w:strike w:val="0"/>
        <w:color w:val="000000"/>
        <w:sz w:val="20"/>
        <w:szCs w:val="20"/>
        <w:u w:val="none"/>
      </w:rPr>
    </w:lvl>
    <w:lvl w:ilvl="4" w:tplc="FFFFFFFF">
      <w:start w:val="1"/>
      <w:numFmt w:val="bullet"/>
      <w:lvlText w:val="○"/>
      <w:lvlJc w:val="left"/>
      <w:pPr>
        <w:tabs>
          <w:tab w:val="num" w:pos="0"/>
        </w:tabs>
        <w:ind w:left="3676" w:hanging="436"/>
      </w:pPr>
      <w:rPr>
        <w:rFonts w:ascii="Courier New" w:eastAsia="Courier New" w:hAnsi="Courier New" w:cs="Courier New"/>
        <w:b w:val="0"/>
        <w:bCs w:val="0"/>
        <w:i w:val="0"/>
        <w:iCs w:val="0"/>
        <w:strike w:val="0"/>
        <w:color w:val="000000"/>
        <w:sz w:val="20"/>
        <w:szCs w:val="20"/>
        <w:u w:val="none"/>
      </w:rPr>
    </w:lvl>
    <w:lvl w:ilvl="5" w:tplc="FFFFFFFF">
      <w:start w:val="1"/>
      <w:numFmt w:val="bullet"/>
      <w:lvlText w:val="■"/>
      <w:lvlJc w:val="right"/>
      <w:pPr>
        <w:tabs>
          <w:tab w:val="num" w:pos="0"/>
        </w:tabs>
        <w:ind w:left="4396" w:hanging="256"/>
      </w:pPr>
      <w:rPr>
        <w:rFonts w:ascii="Verdana" w:eastAsia="Verdana" w:hAnsi="Verdana" w:cs="Verdana"/>
        <w:b w:val="0"/>
        <w:bCs w:val="0"/>
        <w:i w:val="0"/>
        <w:iCs w:val="0"/>
        <w:strike w:val="0"/>
        <w:color w:val="000000"/>
        <w:sz w:val="20"/>
        <w:szCs w:val="20"/>
        <w:u w:val="none"/>
      </w:rPr>
    </w:lvl>
    <w:lvl w:ilvl="6" w:tplc="FFFFFFFF">
      <w:start w:val="1"/>
      <w:numFmt w:val="bullet"/>
      <w:lvlText w:val="●"/>
      <w:lvlJc w:val="left"/>
      <w:pPr>
        <w:tabs>
          <w:tab w:val="num" w:pos="0"/>
        </w:tabs>
        <w:ind w:left="5116" w:hanging="436"/>
      </w:pPr>
      <w:rPr>
        <w:rFonts w:ascii="Verdana" w:eastAsia="Verdana" w:hAnsi="Verdana" w:cs="Verdana"/>
        <w:b w:val="0"/>
        <w:bCs w:val="0"/>
        <w:i w:val="0"/>
        <w:iCs w:val="0"/>
        <w:strike w:val="0"/>
        <w:color w:val="000000"/>
        <w:sz w:val="20"/>
        <w:szCs w:val="20"/>
        <w:u w:val="none"/>
      </w:rPr>
    </w:lvl>
    <w:lvl w:ilvl="7" w:tplc="FFFFFFFF">
      <w:start w:val="1"/>
      <w:numFmt w:val="bullet"/>
      <w:lvlText w:val="○"/>
      <w:lvlJc w:val="left"/>
      <w:pPr>
        <w:tabs>
          <w:tab w:val="num" w:pos="0"/>
        </w:tabs>
        <w:ind w:left="5836" w:hanging="436"/>
      </w:pPr>
      <w:rPr>
        <w:rFonts w:ascii="Courier New" w:eastAsia="Courier New" w:hAnsi="Courier New" w:cs="Courier New"/>
        <w:b w:val="0"/>
        <w:bCs w:val="0"/>
        <w:i w:val="0"/>
        <w:iCs w:val="0"/>
        <w:strike w:val="0"/>
        <w:color w:val="000000"/>
        <w:sz w:val="20"/>
        <w:szCs w:val="20"/>
        <w:u w:val="none"/>
      </w:rPr>
    </w:lvl>
    <w:lvl w:ilvl="8" w:tplc="FFFFFFFF">
      <w:start w:val="1"/>
      <w:numFmt w:val="bullet"/>
      <w:lvlText w:val="■"/>
      <w:lvlJc w:val="right"/>
      <w:pPr>
        <w:tabs>
          <w:tab w:val="num" w:pos="0"/>
        </w:tabs>
        <w:ind w:left="6556" w:hanging="256"/>
      </w:pPr>
      <w:rPr>
        <w:rFonts w:ascii="Verdana" w:eastAsia="Verdana" w:hAnsi="Verdana" w:cs="Verdana"/>
        <w:b w:val="0"/>
        <w:bCs w:val="0"/>
        <w:i w:val="0"/>
        <w:iCs w:val="0"/>
        <w:strike w:val="0"/>
        <w:color w:val="000000"/>
        <w:sz w:val="20"/>
        <w:szCs w:val="20"/>
        <w:u w:val="none"/>
      </w:rPr>
    </w:lvl>
  </w:abstractNum>
  <w:abstractNum w:abstractNumId="6">
    <w:nsid w:val="00000007"/>
    <w:multiLevelType w:val="hybridMultilevel"/>
    <w:tmpl w:val="B11608D8"/>
    <w:lvl w:ilvl="0" w:tplc="814CD996">
      <w:start w:val="1"/>
      <w:numFmt w:val="lowerRoman"/>
      <w:lvlText w:val="%1."/>
      <w:lvlJc w:val="left"/>
      <w:pPr>
        <w:tabs>
          <w:tab w:val="num" w:pos="0"/>
        </w:tabs>
        <w:ind w:left="1288" w:hanging="928"/>
      </w:pPr>
      <w:rPr>
        <w:rFonts w:ascii="Times New Roman" w:eastAsia="Times New Roman" w:hAnsi="Times New Roman" w:cs="Times New Roman"/>
        <w:b w:val="0"/>
        <w:bCs w:val="0"/>
        <w:i w:val="0"/>
        <w:iCs w:val="0"/>
        <w:strike w:val="0"/>
        <w:color w:val="000000"/>
        <w:sz w:val="28"/>
        <w:szCs w:val="28"/>
        <w:u w:val="none"/>
      </w:rPr>
    </w:lvl>
    <w:lvl w:ilvl="1" w:tplc="FFFFFFFF">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FFFFFFFF">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FFFFFFFF">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FFFFFFFF">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FFFFFFFF">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FFFFFFFF">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FFFFFFFF">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FFFFFFFF">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7">
    <w:nsid w:val="00000008"/>
    <w:multiLevelType w:val="hybridMultilevel"/>
    <w:tmpl w:val="D822469A"/>
    <w:lvl w:ilvl="0" w:tplc="CE3452C6">
      <w:start w:val="1"/>
      <w:numFmt w:val="lowerRoman"/>
      <w:lvlText w:val="%1."/>
      <w:lvlJc w:val="left"/>
      <w:pPr>
        <w:tabs>
          <w:tab w:val="num" w:pos="0"/>
        </w:tabs>
        <w:ind w:left="1080" w:hanging="720"/>
      </w:pPr>
      <w:rPr>
        <w:rFonts w:ascii="Times New Roman" w:eastAsia="Times New Roman" w:hAnsi="Times New Roman" w:cs="Times New Roman"/>
        <w:b w:val="0"/>
        <w:bCs w:val="0"/>
        <w:i w:val="0"/>
        <w:iCs w:val="0"/>
        <w:strike w:val="0"/>
        <w:color w:val="000000"/>
        <w:sz w:val="28"/>
        <w:szCs w:val="28"/>
        <w:u w:val="none"/>
      </w:rPr>
    </w:lvl>
    <w:lvl w:ilvl="1" w:tplc="FFFFFFFF">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FFFFFFFF">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FFFFFFFF">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FFFFFFFF">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FFFFFFFF">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FFFFFFFF">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FFFFFFFF">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FFFFFFFF">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8">
    <w:nsid w:val="00000009"/>
    <w:multiLevelType w:val="hybridMultilevel"/>
    <w:tmpl w:val="4874EAF8"/>
    <w:lvl w:ilvl="0" w:tplc="D6D0812C">
      <w:start w:val="1"/>
      <w:numFmt w:val="lowerRoman"/>
      <w:lvlText w:val="%1."/>
      <w:lvlJc w:val="left"/>
      <w:pPr>
        <w:tabs>
          <w:tab w:val="num" w:pos="0"/>
        </w:tabs>
        <w:ind w:left="1080" w:hanging="720"/>
      </w:pPr>
      <w:rPr>
        <w:rFonts w:ascii="Times New Roman" w:eastAsia="Times New Roman" w:hAnsi="Times New Roman" w:cs="Times New Roman"/>
        <w:b w:val="0"/>
        <w:bCs w:val="0"/>
        <w:i w:val="0"/>
        <w:iCs w:val="0"/>
        <w:strike w:val="0"/>
        <w:color w:val="000000"/>
        <w:sz w:val="28"/>
        <w:szCs w:val="28"/>
        <w:u w:val="none"/>
      </w:rPr>
    </w:lvl>
    <w:lvl w:ilvl="1" w:tplc="FFFFFFFF">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FFFFFFFF">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FFFFFFFF">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FFFFFFFF">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FFFFFFFF">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FFFFFFFF">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FFFFFFFF">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FFFFFFFF">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9">
    <w:nsid w:val="0000000A"/>
    <w:multiLevelType w:val="hybridMultilevel"/>
    <w:tmpl w:val="BE682DB0"/>
    <w:lvl w:ilvl="0" w:tplc="40C09A1C">
      <w:start w:val="1"/>
      <w:numFmt w:val="lowerRoman"/>
      <w:lvlText w:val="%1."/>
      <w:lvlJc w:val="left"/>
      <w:pPr>
        <w:tabs>
          <w:tab w:val="num" w:pos="0"/>
        </w:tabs>
        <w:ind w:left="1080" w:hanging="720"/>
      </w:pPr>
      <w:rPr>
        <w:rFonts w:ascii="Times New Roman" w:eastAsia="Times New Roman" w:hAnsi="Times New Roman" w:cs="Times New Roman"/>
        <w:b w:val="0"/>
        <w:bCs w:val="0"/>
        <w:i w:val="0"/>
        <w:iCs w:val="0"/>
        <w:strike w:val="0"/>
        <w:color w:val="000000"/>
        <w:sz w:val="28"/>
        <w:szCs w:val="28"/>
        <w:u w:val="none"/>
      </w:rPr>
    </w:lvl>
    <w:lvl w:ilvl="1" w:tplc="FFFFFFFF">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FFFFFFFF">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FFFFFFFF">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FFFFFFFF">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FFFFFFFF">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FFFFFFFF">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FFFFFFFF">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FFFFFFFF">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10">
    <w:nsid w:val="0000000B"/>
    <w:multiLevelType w:val="hybridMultilevel"/>
    <w:tmpl w:val="8ECCA578"/>
    <w:lvl w:ilvl="0" w:tplc="6CFA1736">
      <w:start w:val="1"/>
      <w:numFmt w:val="lowerRoman"/>
      <w:lvlText w:val="%1."/>
      <w:lvlJc w:val="left"/>
      <w:pPr>
        <w:tabs>
          <w:tab w:val="num" w:pos="0"/>
        </w:tabs>
        <w:ind w:left="1080" w:hanging="720"/>
      </w:pPr>
      <w:rPr>
        <w:rFonts w:ascii="Times New Roman" w:eastAsia="Times New Roman" w:hAnsi="Times New Roman" w:cs="Times New Roman"/>
        <w:b w:val="0"/>
        <w:bCs w:val="0"/>
        <w:i w:val="0"/>
        <w:iCs w:val="0"/>
        <w:strike w:val="0"/>
        <w:color w:val="000000"/>
        <w:sz w:val="28"/>
        <w:szCs w:val="28"/>
        <w:u w:val="none"/>
      </w:rPr>
    </w:lvl>
    <w:lvl w:ilvl="1" w:tplc="FFFFFFFF">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FFFFFFFF">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FFFFFFFF">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FFFFFFFF">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FFFFFFFF">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FFFFFFFF">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FFFFFFFF">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FFFFFFFF">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11">
    <w:nsid w:val="0000000C"/>
    <w:multiLevelType w:val="hybridMultilevel"/>
    <w:tmpl w:val="C8948B5C"/>
    <w:lvl w:ilvl="0" w:tplc="DD9C45E6">
      <w:start w:val="1"/>
      <w:numFmt w:val="lowerRoman"/>
      <w:lvlText w:val="%1."/>
      <w:lvlJc w:val="left"/>
      <w:pPr>
        <w:tabs>
          <w:tab w:val="num" w:pos="0"/>
        </w:tabs>
        <w:ind w:left="1080" w:hanging="720"/>
      </w:pPr>
      <w:rPr>
        <w:rFonts w:ascii="Times New Roman" w:eastAsia="Times New Roman" w:hAnsi="Times New Roman" w:cs="Times New Roman"/>
        <w:b w:val="0"/>
        <w:bCs w:val="0"/>
        <w:i w:val="0"/>
        <w:iCs w:val="0"/>
        <w:strike w:val="0"/>
        <w:color w:val="000000"/>
        <w:sz w:val="28"/>
        <w:szCs w:val="28"/>
        <w:u w:val="none"/>
      </w:rPr>
    </w:lvl>
    <w:lvl w:ilvl="1" w:tplc="FFFFFFFF">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FFFFFFFF">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FFFFFFFF">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FFFFFFFF">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FFFFFFFF">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FFFFFFFF">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FFFFFFFF">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FFFFFFFF">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12">
    <w:nsid w:val="0000000D"/>
    <w:multiLevelType w:val="hybridMultilevel"/>
    <w:tmpl w:val="6B5ABD66"/>
    <w:lvl w:ilvl="0" w:tplc="75965EF2">
      <w:start w:val="1"/>
      <w:numFmt w:val="lowerRoman"/>
      <w:lvlText w:val="%1."/>
      <w:lvlJc w:val="left"/>
      <w:pPr>
        <w:tabs>
          <w:tab w:val="num" w:pos="0"/>
        </w:tabs>
        <w:ind w:left="1080" w:hanging="720"/>
      </w:pPr>
      <w:rPr>
        <w:rFonts w:ascii="Times New Roman" w:eastAsia="Times New Roman" w:hAnsi="Times New Roman" w:cs="Times New Roman"/>
        <w:b w:val="0"/>
        <w:bCs w:val="0"/>
        <w:i w:val="0"/>
        <w:iCs w:val="0"/>
        <w:strike w:val="0"/>
        <w:color w:val="000000"/>
        <w:sz w:val="28"/>
        <w:szCs w:val="28"/>
        <w:u w:val="none"/>
      </w:rPr>
    </w:lvl>
    <w:lvl w:ilvl="1" w:tplc="FFFFFFFF">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FFFFFFFF">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FFFFFFFF">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FFFFFFFF">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FFFFFFFF">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FFFFFFFF">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FFFFFFFF">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FFFFFFFF">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13">
    <w:nsid w:val="0000000E"/>
    <w:multiLevelType w:val="hybridMultilevel"/>
    <w:tmpl w:val="64546856"/>
    <w:lvl w:ilvl="0" w:tplc="4B706166">
      <w:start w:val="1"/>
      <w:numFmt w:val="lowerRoman"/>
      <w:lvlText w:val="%1."/>
      <w:lvlJc w:val="left"/>
      <w:pPr>
        <w:tabs>
          <w:tab w:val="num" w:pos="0"/>
        </w:tabs>
        <w:ind w:left="1080" w:hanging="720"/>
      </w:pPr>
      <w:rPr>
        <w:rFonts w:ascii="Times New Roman" w:eastAsia="Times New Roman" w:hAnsi="Times New Roman" w:cs="Times New Roman"/>
        <w:b w:val="0"/>
        <w:bCs w:val="0"/>
        <w:i w:val="0"/>
        <w:iCs w:val="0"/>
        <w:strike w:val="0"/>
        <w:color w:val="000000"/>
        <w:sz w:val="28"/>
        <w:szCs w:val="28"/>
        <w:u w:val="none"/>
      </w:rPr>
    </w:lvl>
    <w:lvl w:ilvl="1" w:tplc="FFFFFFFF">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FFFFFFFF">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FFFFFFFF">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FFFFFFFF">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FFFFFFFF">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FFFFFFFF">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FFFFFFFF">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FFFFFFFF">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14">
    <w:nsid w:val="0000000F"/>
    <w:multiLevelType w:val="hybridMultilevel"/>
    <w:tmpl w:val="9EA2153A"/>
    <w:lvl w:ilvl="0" w:tplc="AC20DF78">
      <w:start w:val="1"/>
      <w:numFmt w:val="decimal"/>
      <w:lvlText w:val="%1."/>
      <w:lvlJc w:val="left"/>
      <w:pPr>
        <w:tabs>
          <w:tab w:val="num" w:pos="0"/>
        </w:tabs>
        <w:ind w:left="436" w:hanging="76"/>
      </w:pPr>
      <w:rPr>
        <w:rFonts w:ascii="Times New Roman" w:eastAsia="Times New Roman" w:hAnsi="Times New Roman" w:cs="Times New Roman"/>
        <w:b w:val="0"/>
        <w:bCs w:val="0"/>
        <w:i w:val="0"/>
        <w:iCs w:val="0"/>
        <w:strike w:val="0"/>
        <w:color w:val="000000"/>
        <w:sz w:val="28"/>
        <w:szCs w:val="28"/>
        <w:u w:val="none"/>
      </w:rPr>
    </w:lvl>
    <w:lvl w:ilvl="1" w:tplc="FFFFFFFF">
      <w:start w:val="1"/>
      <w:numFmt w:val="lowerLetter"/>
      <w:lvlText w:val="%2."/>
      <w:lvlJc w:val="left"/>
      <w:pPr>
        <w:tabs>
          <w:tab w:val="num" w:pos="0"/>
        </w:tabs>
        <w:ind w:left="1156" w:hanging="76"/>
      </w:pPr>
      <w:rPr>
        <w:rFonts w:ascii="Times New Roman" w:eastAsia="Times New Roman" w:hAnsi="Times New Roman" w:cs="Times New Roman"/>
        <w:b w:val="0"/>
        <w:bCs w:val="0"/>
        <w:i w:val="0"/>
        <w:iCs w:val="0"/>
        <w:strike w:val="0"/>
        <w:color w:val="000000"/>
        <w:sz w:val="20"/>
        <w:szCs w:val="20"/>
        <w:u w:val="none"/>
      </w:rPr>
    </w:lvl>
    <w:lvl w:ilvl="2" w:tplc="FFFFFFFF">
      <w:start w:val="1"/>
      <w:numFmt w:val="lowerRoman"/>
      <w:lvlText w:val="%3."/>
      <w:lvlJc w:val="right"/>
      <w:pPr>
        <w:tabs>
          <w:tab w:val="num" w:pos="0"/>
        </w:tabs>
        <w:ind w:left="1876" w:firstLine="104"/>
      </w:pPr>
      <w:rPr>
        <w:rFonts w:ascii="Times New Roman" w:eastAsia="Times New Roman" w:hAnsi="Times New Roman" w:cs="Times New Roman"/>
        <w:b w:val="0"/>
        <w:bCs w:val="0"/>
        <w:i w:val="0"/>
        <w:iCs w:val="0"/>
        <w:strike w:val="0"/>
        <w:color w:val="000000"/>
        <w:sz w:val="20"/>
        <w:szCs w:val="20"/>
        <w:u w:val="none"/>
      </w:rPr>
    </w:lvl>
    <w:lvl w:ilvl="3" w:tplc="FFFFFFFF">
      <w:start w:val="1"/>
      <w:numFmt w:val="decimal"/>
      <w:lvlText w:val="%4."/>
      <w:lvlJc w:val="left"/>
      <w:pPr>
        <w:tabs>
          <w:tab w:val="num" w:pos="0"/>
        </w:tabs>
        <w:ind w:left="2596" w:hanging="76"/>
      </w:pPr>
      <w:rPr>
        <w:rFonts w:ascii="Times New Roman" w:eastAsia="Times New Roman" w:hAnsi="Times New Roman" w:cs="Times New Roman"/>
        <w:b w:val="0"/>
        <w:bCs w:val="0"/>
        <w:i w:val="0"/>
        <w:iCs w:val="0"/>
        <w:strike w:val="0"/>
        <w:color w:val="000000"/>
        <w:sz w:val="20"/>
        <w:szCs w:val="20"/>
        <w:u w:val="none"/>
      </w:rPr>
    </w:lvl>
    <w:lvl w:ilvl="4" w:tplc="FFFFFFFF">
      <w:start w:val="1"/>
      <w:numFmt w:val="lowerLetter"/>
      <w:lvlText w:val="%5."/>
      <w:lvlJc w:val="left"/>
      <w:pPr>
        <w:tabs>
          <w:tab w:val="num" w:pos="0"/>
        </w:tabs>
        <w:ind w:left="3316" w:hanging="76"/>
      </w:pPr>
      <w:rPr>
        <w:rFonts w:ascii="Times New Roman" w:eastAsia="Times New Roman" w:hAnsi="Times New Roman" w:cs="Times New Roman"/>
        <w:b w:val="0"/>
        <w:bCs w:val="0"/>
        <w:i w:val="0"/>
        <w:iCs w:val="0"/>
        <w:strike w:val="0"/>
        <w:color w:val="000000"/>
        <w:sz w:val="20"/>
        <w:szCs w:val="20"/>
        <w:u w:val="none"/>
      </w:rPr>
    </w:lvl>
    <w:lvl w:ilvl="5" w:tplc="FFFFFFFF">
      <w:start w:val="1"/>
      <w:numFmt w:val="lowerRoman"/>
      <w:lvlText w:val="%6."/>
      <w:lvlJc w:val="right"/>
      <w:pPr>
        <w:tabs>
          <w:tab w:val="num" w:pos="0"/>
        </w:tabs>
        <w:ind w:left="4036" w:firstLine="104"/>
      </w:pPr>
      <w:rPr>
        <w:rFonts w:ascii="Times New Roman" w:eastAsia="Times New Roman" w:hAnsi="Times New Roman" w:cs="Times New Roman"/>
        <w:b w:val="0"/>
        <w:bCs w:val="0"/>
        <w:i w:val="0"/>
        <w:iCs w:val="0"/>
        <w:strike w:val="0"/>
        <w:color w:val="000000"/>
        <w:sz w:val="20"/>
        <w:szCs w:val="20"/>
        <w:u w:val="none"/>
      </w:rPr>
    </w:lvl>
    <w:lvl w:ilvl="6" w:tplc="FFFFFFFF">
      <w:start w:val="1"/>
      <w:numFmt w:val="decimal"/>
      <w:lvlText w:val="%7."/>
      <w:lvlJc w:val="left"/>
      <w:pPr>
        <w:tabs>
          <w:tab w:val="num" w:pos="0"/>
        </w:tabs>
        <w:ind w:left="4756" w:hanging="76"/>
      </w:pPr>
      <w:rPr>
        <w:rFonts w:ascii="Times New Roman" w:eastAsia="Times New Roman" w:hAnsi="Times New Roman" w:cs="Times New Roman"/>
        <w:b w:val="0"/>
        <w:bCs w:val="0"/>
        <w:i w:val="0"/>
        <w:iCs w:val="0"/>
        <w:strike w:val="0"/>
        <w:color w:val="000000"/>
        <w:sz w:val="20"/>
        <w:szCs w:val="20"/>
        <w:u w:val="none"/>
      </w:rPr>
    </w:lvl>
    <w:lvl w:ilvl="7" w:tplc="FFFFFFFF">
      <w:start w:val="1"/>
      <w:numFmt w:val="lowerLetter"/>
      <w:lvlText w:val="%8."/>
      <w:lvlJc w:val="left"/>
      <w:pPr>
        <w:tabs>
          <w:tab w:val="num" w:pos="0"/>
        </w:tabs>
        <w:ind w:left="5476" w:hanging="76"/>
      </w:pPr>
      <w:rPr>
        <w:rFonts w:ascii="Times New Roman" w:eastAsia="Times New Roman" w:hAnsi="Times New Roman" w:cs="Times New Roman"/>
        <w:b w:val="0"/>
        <w:bCs w:val="0"/>
        <w:i w:val="0"/>
        <w:iCs w:val="0"/>
        <w:strike w:val="0"/>
        <w:color w:val="000000"/>
        <w:sz w:val="20"/>
        <w:szCs w:val="20"/>
        <w:u w:val="none"/>
      </w:rPr>
    </w:lvl>
    <w:lvl w:ilvl="8" w:tplc="FFFFFFFF">
      <w:start w:val="1"/>
      <w:numFmt w:val="lowerRoman"/>
      <w:lvlText w:val="%9."/>
      <w:lvlJc w:val="right"/>
      <w:pPr>
        <w:tabs>
          <w:tab w:val="num" w:pos="0"/>
        </w:tabs>
        <w:ind w:left="6196" w:firstLine="104"/>
      </w:pPr>
      <w:rPr>
        <w:rFonts w:ascii="Times New Roman" w:eastAsia="Times New Roman" w:hAnsi="Times New Roman" w:cs="Times New Roman"/>
        <w:b w:val="0"/>
        <w:bCs w:val="0"/>
        <w:i w:val="0"/>
        <w:iCs w:val="0"/>
        <w:strike w:val="0"/>
        <w:color w:val="000000"/>
        <w:sz w:val="20"/>
        <w:szCs w:val="20"/>
        <w:u w:val="none"/>
      </w:rPr>
    </w:lvl>
  </w:abstractNum>
  <w:abstractNum w:abstractNumId="15">
    <w:nsid w:val="00000010"/>
    <w:multiLevelType w:val="hybridMultilevel"/>
    <w:tmpl w:val="4358D35E"/>
    <w:lvl w:ilvl="0" w:tplc="04090001">
      <w:start w:val="1"/>
      <w:numFmt w:val="bullet"/>
      <w:lvlText w:val=""/>
      <w:lvlJc w:val="left"/>
      <w:pPr>
        <w:tabs>
          <w:tab w:val="num" w:pos="-360"/>
        </w:tabs>
        <w:ind w:left="720" w:hanging="720"/>
      </w:pPr>
      <w:rPr>
        <w:rFonts w:ascii="Symbol" w:hAnsi="Symbol" w:hint="default"/>
        <w:b w:val="0"/>
        <w:bCs w:val="0"/>
        <w:i w:val="0"/>
        <w:iCs w:val="0"/>
        <w:strike w:val="0"/>
        <w:color w:val="000000"/>
        <w:sz w:val="28"/>
        <w:szCs w:val="28"/>
        <w:u w:val="none"/>
      </w:rPr>
    </w:lvl>
    <w:lvl w:ilvl="1" w:tplc="FFFFFFFF">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FFFFFFFF">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FFFFFFFF">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FFFFFFFF">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FFFFFFFF">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FFFFFFFF">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FFFFFFFF">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FFFFFFFF">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16">
    <w:nsid w:val="00000011"/>
    <w:multiLevelType w:val="hybridMultilevel"/>
    <w:tmpl w:val="9D148A70"/>
    <w:lvl w:ilvl="0" w:tplc="88A6B8B6">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8"/>
        <w:szCs w:val="28"/>
        <w:u w:val="none"/>
      </w:rPr>
    </w:lvl>
    <w:lvl w:ilvl="1" w:tplc="FFFFFFFF">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FFFFFFFF">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FFFFFFFF">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FFFFFFFF">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FFFFFFFF">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FFFFFFFF">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FFFFFFFF">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FFFFFFFF">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17">
    <w:nsid w:val="00000012"/>
    <w:multiLevelType w:val="hybridMultilevel"/>
    <w:tmpl w:val="4F0CE5E6"/>
    <w:lvl w:ilvl="0" w:tplc="3B020DC8">
      <w:start w:val="1"/>
      <w:numFmt w:val="lowerRoman"/>
      <w:lvlText w:val="%1."/>
      <w:lvlJc w:val="left"/>
      <w:pPr>
        <w:tabs>
          <w:tab w:val="num" w:pos="0"/>
        </w:tabs>
        <w:ind w:left="1080" w:hanging="720"/>
      </w:pPr>
      <w:rPr>
        <w:rFonts w:ascii="Times New Roman" w:eastAsia="Times New Roman" w:hAnsi="Times New Roman" w:cs="Times New Roman"/>
        <w:b w:val="0"/>
        <w:bCs w:val="0"/>
        <w:i w:val="0"/>
        <w:iCs w:val="0"/>
        <w:strike w:val="0"/>
        <w:color w:val="000000"/>
        <w:sz w:val="28"/>
        <w:szCs w:val="28"/>
        <w:u w:val="none"/>
      </w:rPr>
    </w:lvl>
    <w:lvl w:ilvl="1" w:tplc="FFFFFFFF">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FFFFFFFF">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FFFFFFFF">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FFFFFFFF">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FFFFFFFF">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FFFFFFFF">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FFFFFFFF">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FFFFFFFF">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18">
    <w:nsid w:val="00000013"/>
    <w:multiLevelType w:val="hybridMultilevel"/>
    <w:tmpl w:val="CD888C7E"/>
    <w:lvl w:ilvl="0" w:tplc="2684ECE2">
      <w:start w:val="1"/>
      <w:numFmt w:val="lowerRoman"/>
      <w:lvlText w:val="%1."/>
      <w:lvlJc w:val="left"/>
      <w:pPr>
        <w:tabs>
          <w:tab w:val="num" w:pos="0"/>
        </w:tabs>
        <w:ind w:left="1080" w:hanging="720"/>
      </w:pPr>
      <w:rPr>
        <w:rFonts w:ascii="Times New Roman" w:eastAsia="Times New Roman" w:hAnsi="Times New Roman" w:cs="Times New Roman"/>
        <w:b w:val="0"/>
        <w:bCs w:val="0"/>
        <w:i w:val="0"/>
        <w:iCs w:val="0"/>
        <w:strike w:val="0"/>
        <w:color w:val="000000"/>
        <w:sz w:val="28"/>
        <w:szCs w:val="28"/>
        <w:u w:val="none"/>
      </w:rPr>
    </w:lvl>
    <w:lvl w:ilvl="1" w:tplc="FFFFFFFF">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FFFFFFFF">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FFFFFFFF">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FFFFFFFF">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FFFFFFFF">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FFFFFFFF">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FFFFFFFF">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FFFFFFFF">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19">
    <w:nsid w:val="00000014"/>
    <w:multiLevelType w:val="hybridMultilevel"/>
    <w:tmpl w:val="54000A7C"/>
    <w:lvl w:ilvl="0" w:tplc="04090017">
      <w:start w:val="1"/>
      <w:numFmt w:val="lowerLetter"/>
      <w:lvlText w:val="%1)"/>
      <w:lvlJc w:val="left"/>
      <w:pPr>
        <w:tabs>
          <w:tab w:val="num" w:pos="0"/>
        </w:tabs>
        <w:ind w:left="1080" w:hanging="720"/>
      </w:pPr>
      <w:rPr>
        <w:b w:val="0"/>
        <w:bCs w:val="0"/>
        <w:i w:val="0"/>
        <w:iCs w:val="0"/>
        <w:strike w:val="0"/>
        <w:color w:val="000000"/>
        <w:sz w:val="28"/>
        <w:szCs w:val="28"/>
        <w:u w:val="none"/>
      </w:rPr>
    </w:lvl>
    <w:lvl w:ilvl="1" w:tplc="FFFFFFFF">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FFFFFFFF">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FFFFFFFF">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FFFFFFFF">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FFFFFFFF">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FFFFFFFF">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FFFFFFFF">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FFFFFFFF">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20">
    <w:nsid w:val="00000015"/>
    <w:multiLevelType w:val="hybridMultilevel"/>
    <w:tmpl w:val="9C7CED4C"/>
    <w:lvl w:ilvl="0" w:tplc="FD681AF0">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8"/>
        <w:szCs w:val="28"/>
        <w:u w:val="none"/>
      </w:rPr>
    </w:lvl>
    <w:lvl w:ilvl="1" w:tplc="FFFFFFFF">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FFFFFFFF">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FFFFFFFF">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FFFFFFFF">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FFFFFFFF">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FFFFFFFF">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FFFFFFFF">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FFFFFFFF">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21">
    <w:nsid w:val="00000016"/>
    <w:multiLevelType w:val="hybridMultilevel"/>
    <w:tmpl w:val="E10AD3C2"/>
    <w:lvl w:ilvl="0" w:tplc="320C47D4">
      <w:start w:val="1"/>
      <w:numFmt w:val="lowerRoman"/>
      <w:lvlText w:val="%1."/>
      <w:lvlJc w:val="left"/>
      <w:pPr>
        <w:tabs>
          <w:tab w:val="num" w:pos="0"/>
        </w:tabs>
        <w:ind w:left="1080" w:hanging="720"/>
      </w:pPr>
      <w:rPr>
        <w:rFonts w:ascii="Times New Roman" w:eastAsia="Times New Roman" w:hAnsi="Times New Roman" w:cs="Times New Roman"/>
        <w:b w:val="0"/>
        <w:bCs w:val="0"/>
        <w:i w:val="0"/>
        <w:iCs w:val="0"/>
        <w:strike w:val="0"/>
        <w:color w:val="000000"/>
        <w:sz w:val="28"/>
        <w:szCs w:val="28"/>
        <w:u w:val="none"/>
      </w:rPr>
    </w:lvl>
    <w:lvl w:ilvl="1" w:tplc="FFFFFFFF">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FFFFFFFF">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FFFFFFFF">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FFFFFFFF">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FFFFFFFF">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FFFFFFFF">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FFFFFFFF">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FFFFFFFF">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22">
    <w:nsid w:val="00000017"/>
    <w:multiLevelType w:val="hybridMultilevel"/>
    <w:tmpl w:val="1346D450"/>
    <w:lvl w:ilvl="0" w:tplc="C2B66A3A">
      <w:start w:val="1"/>
      <w:numFmt w:val="lowerRoman"/>
      <w:lvlText w:val="%1."/>
      <w:lvlJc w:val="left"/>
      <w:pPr>
        <w:tabs>
          <w:tab w:val="num" w:pos="0"/>
        </w:tabs>
        <w:ind w:left="1440" w:hanging="1080"/>
      </w:pPr>
      <w:rPr>
        <w:rFonts w:ascii="Times New Roman" w:eastAsia="Times New Roman" w:hAnsi="Times New Roman" w:cs="Times New Roman"/>
        <w:b w:val="0"/>
        <w:bCs w:val="0"/>
        <w:i w:val="0"/>
        <w:iCs w:val="0"/>
        <w:strike w:val="0"/>
        <w:color w:val="000000"/>
        <w:sz w:val="28"/>
        <w:szCs w:val="28"/>
        <w:u w:val="none"/>
      </w:rPr>
    </w:lvl>
    <w:lvl w:ilvl="1" w:tplc="FFFFFFFF">
      <w:start w:val="1"/>
      <w:numFmt w:val="lowerLetter"/>
      <w:lvlText w:val="%2."/>
      <w:lvlJc w:val="left"/>
      <w:pPr>
        <w:tabs>
          <w:tab w:val="num" w:pos="0"/>
        </w:tabs>
        <w:ind w:left="1800" w:hanging="720"/>
      </w:pPr>
      <w:rPr>
        <w:rFonts w:ascii="Times New Roman" w:eastAsia="Times New Roman" w:hAnsi="Times New Roman" w:cs="Times New Roman"/>
        <w:b w:val="0"/>
        <w:bCs w:val="0"/>
        <w:i w:val="0"/>
        <w:iCs w:val="0"/>
        <w:strike w:val="0"/>
        <w:color w:val="000000"/>
        <w:sz w:val="20"/>
        <w:szCs w:val="20"/>
        <w:u w:val="none"/>
      </w:rPr>
    </w:lvl>
    <w:lvl w:ilvl="2" w:tplc="FFFFFFFF">
      <w:start w:val="1"/>
      <w:numFmt w:val="lowerRoman"/>
      <w:lvlText w:val="%3."/>
      <w:lvlJc w:val="right"/>
      <w:pPr>
        <w:tabs>
          <w:tab w:val="num" w:pos="0"/>
        </w:tabs>
        <w:ind w:left="2520" w:hanging="540"/>
      </w:pPr>
      <w:rPr>
        <w:rFonts w:ascii="Times New Roman" w:eastAsia="Times New Roman" w:hAnsi="Times New Roman" w:cs="Times New Roman"/>
        <w:b w:val="0"/>
        <w:bCs w:val="0"/>
        <w:i w:val="0"/>
        <w:iCs w:val="0"/>
        <w:strike w:val="0"/>
        <w:color w:val="000000"/>
        <w:sz w:val="20"/>
        <w:szCs w:val="20"/>
        <w:u w:val="none"/>
      </w:rPr>
    </w:lvl>
    <w:lvl w:ilvl="3" w:tplc="FFFFFFFF">
      <w:start w:val="1"/>
      <w:numFmt w:val="decimal"/>
      <w:lvlText w:val="%4."/>
      <w:lvlJc w:val="left"/>
      <w:pPr>
        <w:tabs>
          <w:tab w:val="num" w:pos="0"/>
        </w:tabs>
        <w:ind w:left="3240" w:hanging="720"/>
      </w:pPr>
      <w:rPr>
        <w:rFonts w:ascii="Times New Roman" w:eastAsia="Times New Roman" w:hAnsi="Times New Roman" w:cs="Times New Roman"/>
        <w:b w:val="0"/>
        <w:bCs w:val="0"/>
        <w:i w:val="0"/>
        <w:iCs w:val="0"/>
        <w:strike w:val="0"/>
        <w:color w:val="000000"/>
        <w:sz w:val="20"/>
        <w:szCs w:val="20"/>
        <w:u w:val="none"/>
      </w:rPr>
    </w:lvl>
    <w:lvl w:ilvl="4" w:tplc="FFFFFFFF">
      <w:start w:val="1"/>
      <w:numFmt w:val="lowerLetter"/>
      <w:lvlText w:val="%5."/>
      <w:lvlJc w:val="left"/>
      <w:pPr>
        <w:tabs>
          <w:tab w:val="num" w:pos="0"/>
        </w:tabs>
        <w:ind w:left="3960" w:hanging="720"/>
      </w:pPr>
      <w:rPr>
        <w:rFonts w:ascii="Times New Roman" w:eastAsia="Times New Roman" w:hAnsi="Times New Roman" w:cs="Times New Roman"/>
        <w:b w:val="0"/>
        <w:bCs w:val="0"/>
        <w:i w:val="0"/>
        <w:iCs w:val="0"/>
        <w:strike w:val="0"/>
        <w:color w:val="000000"/>
        <w:sz w:val="20"/>
        <w:szCs w:val="20"/>
        <w:u w:val="none"/>
      </w:rPr>
    </w:lvl>
    <w:lvl w:ilvl="5" w:tplc="FFFFFFFF">
      <w:start w:val="1"/>
      <w:numFmt w:val="lowerRoman"/>
      <w:lvlText w:val="%6."/>
      <w:lvlJc w:val="right"/>
      <w:pPr>
        <w:tabs>
          <w:tab w:val="num" w:pos="0"/>
        </w:tabs>
        <w:ind w:left="4680" w:hanging="540"/>
      </w:pPr>
      <w:rPr>
        <w:rFonts w:ascii="Times New Roman" w:eastAsia="Times New Roman" w:hAnsi="Times New Roman" w:cs="Times New Roman"/>
        <w:b w:val="0"/>
        <w:bCs w:val="0"/>
        <w:i w:val="0"/>
        <w:iCs w:val="0"/>
        <w:strike w:val="0"/>
        <w:color w:val="000000"/>
        <w:sz w:val="20"/>
        <w:szCs w:val="20"/>
        <w:u w:val="none"/>
      </w:rPr>
    </w:lvl>
    <w:lvl w:ilvl="6" w:tplc="FFFFFFFF">
      <w:start w:val="1"/>
      <w:numFmt w:val="decimal"/>
      <w:lvlText w:val="%7."/>
      <w:lvlJc w:val="left"/>
      <w:pPr>
        <w:tabs>
          <w:tab w:val="num" w:pos="0"/>
        </w:tabs>
        <w:ind w:left="5400" w:hanging="720"/>
      </w:pPr>
      <w:rPr>
        <w:rFonts w:ascii="Times New Roman" w:eastAsia="Times New Roman" w:hAnsi="Times New Roman" w:cs="Times New Roman"/>
        <w:b w:val="0"/>
        <w:bCs w:val="0"/>
        <w:i w:val="0"/>
        <w:iCs w:val="0"/>
        <w:strike w:val="0"/>
        <w:color w:val="000000"/>
        <w:sz w:val="20"/>
        <w:szCs w:val="20"/>
        <w:u w:val="none"/>
      </w:rPr>
    </w:lvl>
    <w:lvl w:ilvl="7" w:tplc="FFFFFFFF">
      <w:start w:val="1"/>
      <w:numFmt w:val="lowerLetter"/>
      <w:lvlText w:val="%8."/>
      <w:lvlJc w:val="left"/>
      <w:pPr>
        <w:tabs>
          <w:tab w:val="num" w:pos="0"/>
        </w:tabs>
        <w:ind w:left="6120" w:hanging="720"/>
      </w:pPr>
      <w:rPr>
        <w:rFonts w:ascii="Times New Roman" w:eastAsia="Times New Roman" w:hAnsi="Times New Roman" w:cs="Times New Roman"/>
        <w:b w:val="0"/>
        <w:bCs w:val="0"/>
        <w:i w:val="0"/>
        <w:iCs w:val="0"/>
        <w:strike w:val="0"/>
        <w:color w:val="000000"/>
        <w:sz w:val="20"/>
        <w:szCs w:val="20"/>
        <w:u w:val="none"/>
      </w:rPr>
    </w:lvl>
    <w:lvl w:ilvl="8" w:tplc="FFFFFFFF">
      <w:start w:val="1"/>
      <w:numFmt w:val="lowerRoman"/>
      <w:lvlText w:val="%9."/>
      <w:lvlJc w:val="right"/>
      <w:pPr>
        <w:tabs>
          <w:tab w:val="num" w:pos="0"/>
        </w:tabs>
        <w:ind w:left="6840" w:hanging="540"/>
      </w:pPr>
      <w:rPr>
        <w:rFonts w:ascii="Times New Roman" w:eastAsia="Times New Roman" w:hAnsi="Times New Roman" w:cs="Times New Roman"/>
        <w:b w:val="0"/>
        <w:bCs w:val="0"/>
        <w:i w:val="0"/>
        <w:iCs w:val="0"/>
        <w:strike w:val="0"/>
        <w:color w:val="000000"/>
        <w:sz w:val="20"/>
        <w:szCs w:val="20"/>
        <w:u w:val="none"/>
      </w:rPr>
    </w:lvl>
  </w:abstractNum>
  <w:abstractNum w:abstractNumId="23">
    <w:nsid w:val="00000018"/>
    <w:multiLevelType w:val="hybridMultilevel"/>
    <w:tmpl w:val="0BDE836C"/>
    <w:lvl w:ilvl="0" w:tplc="5A806752">
      <w:start w:val="1"/>
      <w:numFmt w:val="lowerRoman"/>
      <w:lvlText w:val="%1."/>
      <w:lvlJc w:val="left"/>
      <w:pPr>
        <w:tabs>
          <w:tab w:val="num" w:pos="0"/>
        </w:tabs>
        <w:ind w:left="1440" w:hanging="1080"/>
      </w:pPr>
      <w:rPr>
        <w:rFonts w:ascii="Times New Roman" w:eastAsia="Times New Roman" w:hAnsi="Times New Roman" w:cs="Times New Roman"/>
        <w:b w:val="0"/>
        <w:bCs w:val="0"/>
        <w:i w:val="0"/>
        <w:iCs w:val="0"/>
        <w:strike w:val="0"/>
        <w:color w:val="000000"/>
        <w:sz w:val="28"/>
        <w:szCs w:val="28"/>
        <w:u w:val="none"/>
      </w:rPr>
    </w:lvl>
    <w:lvl w:ilvl="1" w:tplc="FFFFFFFF">
      <w:start w:val="1"/>
      <w:numFmt w:val="lowerLetter"/>
      <w:lvlText w:val="%2."/>
      <w:lvlJc w:val="left"/>
      <w:pPr>
        <w:tabs>
          <w:tab w:val="num" w:pos="0"/>
        </w:tabs>
        <w:ind w:left="1800" w:hanging="720"/>
      </w:pPr>
      <w:rPr>
        <w:rFonts w:ascii="Times New Roman" w:eastAsia="Times New Roman" w:hAnsi="Times New Roman" w:cs="Times New Roman"/>
        <w:b w:val="0"/>
        <w:bCs w:val="0"/>
        <w:i w:val="0"/>
        <w:iCs w:val="0"/>
        <w:strike w:val="0"/>
        <w:color w:val="000000"/>
        <w:sz w:val="20"/>
        <w:szCs w:val="20"/>
        <w:u w:val="none"/>
      </w:rPr>
    </w:lvl>
    <w:lvl w:ilvl="2" w:tplc="FFFFFFFF">
      <w:start w:val="1"/>
      <w:numFmt w:val="lowerRoman"/>
      <w:lvlText w:val="%3."/>
      <w:lvlJc w:val="right"/>
      <w:pPr>
        <w:tabs>
          <w:tab w:val="num" w:pos="0"/>
        </w:tabs>
        <w:ind w:left="2520" w:hanging="540"/>
      </w:pPr>
      <w:rPr>
        <w:rFonts w:ascii="Times New Roman" w:eastAsia="Times New Roman" w:hAnsi="Times New Roman" w:cs="Times New Roman"/>
        <w:b w:val="0"/>
        <w:bCs w:val="0"/>
        <w:i w:val="0"/>
        <w:iCs w:val="0"/>
        <w:strike w:val="0"/>
        <w:color w:val="000000"/>
        <w:sz w:val="20"/>
        <w:szCs w:val="20"/>
        <w:u w:val="none"/>
      </w:rPr>
    </w:lvl>
    <w:lvl w:ilvl="3" w:tplc="FFFFFFFF">
      <w:start w:val="1"/>
      <w:numFmt w:val="decimal"/>
      <w:lvlText w:val="%4."/>
      <w:lvlJc w:val="left"/>
      <w:pPr>
        <w:tabs>
          <w:tab w:val="num" w:pos="0"/>
        </w:tabs>
        <w:ind w:left="3240" w:hanging="720"/>
      </w:pPr>
      <w:rPr>
        <w:rFonts w:ascii="Times New Roman" w:eastAsia="Times New Roman" w:hAnsi="Times New Roman" w:cs="Times New Roman"/>
        <w:b w:val="0"/>
        <w:bCs w:val="0"/>
        <w:i w:val="0"/>
        <w:iCs w:val="0"/>
        <w:strike w:val="0"/>
        <w:color w:val="000000"/>
        <w:sz w:val="20"/>
        <w:szCs w:val="20"/>
        <w:u w:val="none"/>
      </w:rPr>
    </w:lvl>
    <w:lvl w:ilvl="4" w:tplc="FFFFFFFF">
      <w:start w:val="1"/>
      <w:numFmt w:val="lowerLetter"/>
      <w:lvlText w:val="%5."/>
      <w:lvlJc w:val="left"/>
      <w:pPr>
        <w:tabs>
          <w:tab w:val="num" w:pos="0"/>
        </w:tabs>
        <w:ind w:left="3960" w:hanging="720"/>
      </w:pPr>
      <w:rPr>
        <w:rFonts w:ascii="Times New Roman" w:eastAsia="Times New Roman" w:hAnsi="Times New Roman" w:cs="Times New Roman"/>
        <w:b w:val="0"/>
        <w:bCs w:val="0"/>
        <w:i w:val="0"/>
        <w:iCs w:val="0"/>
        <w:strike w:val="0"/>
        <w:color w:val="000000"/>
        <w:sz w:val="20"/>
        <w:szCs w:val="20"/>
        <w:u w:val="none"/>
      </w:rPr>
    </w:lvl>
    <w:lvl w:ilvl="5" w:tplc="FFFFFFFF">
      <w:start w:val="1"/>
      <w:numFmt w:val="lowerRoman"/>
      <w:lvlText w:val="%6."/>
      <w:lvlJc w:val="right"/>
      <w:pPr>
        <w:tabs>
          <w:tab w:val="num" w:pos="0"/>
        </w:tabs>
        <w:ind w:left="4680" w:hanging="540"/>
      </w:pPr>
      <w:rPr>
        <w:rFonts w:ascii="Times New Roman" w:eastAsia="Times New Roman" w:hAnsi="Times New Roman" w:cs="Times New Roman"/>
        <w:b w:val="0"/>
        <w:bCs w:val="0"/>
        <w:i w:val="0"/>
        <w:iCs w:val="0"/>
        <w:strike w:val="0"/>
        <w:color w:val="000000"/>
        <w:sz w:val="20"/>
        <w:szCs w:val="20"/>
        <w:u w:val="none"/>
      </w:rPr>
    </w:lvl>
    <w:lvl w:ilvl="6" w:tplc="FFFFFFFF">
      <w:start w:val="1"/>
      <w:numFmt w:val="decimal"/>
      <w:lvlText w:val="%7."/>
      <w:lvlJc w:val="left"/>
      <w:pPr>
        <w:tabs>
          <w:tab w:val="num" w:pos="0"/>
        </w:tabs>
        <w:ind w:left="5400" w:hanging="720"/>
      </w:pPr>
      <w:rPr>
        <w:rFonts w:ascii="Times New Roman" w:eastAsia="Times New Roman" w:hAnsi="Times New Roman" w:cs="Times New Roman"/>
        <w:b w:val="0"/>
        <w:bCs w:val="0"/>
        <w:i w:val="0"/>
        <w:iCs w:val="0"/>
        <w:strike w:val="0"/>
        <w:color w:val="000000"/>
        <w:sz w:val="20"/>
        <w:szCs w:val="20"/>
        <w:u w:val="none"/>
      </w:rPr>
    </w:lvl>
    <w:lvl w:ilvl="7" w:tplc="FFFFFFFF">
      <w:start w:val="1"/>
      <w:numFmt w:val="lowerLetter"/>
      <w:lvlText w:val="%8."/>
      <w:lvlJc w:val="left"/>
      <w:pPr>
        <w:tabs>
          <w:tab w:val="num" w:pos="0"/>
        </w:tabs>
        <w:ind w:left="6120" w:hanging="720"/>
      </w:pPr>
      <w:rPr>
        <w:rFonts w:ascii="Times New Roman" w:eastAsia="Times New Roman" w:hAnsi="Times New Roman" w:cs="Times New Roman"/>
        <w:b w:val="0"/>
        <w:bCs w:val="0"/>
        <w:i w:val="0"/>
        <w:iCs w:val="0"/>
        <w:strike w:val="0"/>
        <w:color w:val="000000"/>
        <w:sz w:val="20"/>
        <w:szCs w:val="20"/>
        <w:u w:val="none"/>
      </w:rPr>
    </w:lvl>
    <w:lvl w:ilvl="8" w:tplc="FFFFFFFF">
      <w:start w:val="1"/>
      <w:numFmt w:val="lowerRoman"/>
      <w:lvlText w:val="%9."/>
      <w:lvlJc w:val="right"/>
      <w:pPr>
        <w:tabs>
          <w:tab w:val="num" w:pos="0"/>
        </w:tabs>
        <w:ind w:left="6840" w:hanging="540"/>
      </w:pPr>
      <w:rPr>
        <w:rFonts w:ascii="Times New Roman" w:eastAsia="Times New Roman" w:hAnsi="Times New Roman" w:cs="Times New Roman"/>
        <w:b w:val="0"/>
        <w:bCs w:val="0"/>
        <w:i w:val="0"/>
        <w:iCs w:val="0"/>
        <w:strike w:val="0"/>
        <w:color w:val="000000"/>
        <w:sz w:val="20"/>
        <w:szCs w:val="20"/>
        <w:u w:val="none"/>
      </w:rPr>
    </w:lvl>
  </w:abstractNum>
  <w:abstractNum w:abstractNumId="24">
    <w:nsid w:val="00000019"/>
    <w:multiLevelType w:val="hybridMultilevel"/>
    <w:tmpl w:val="4C920AB8"/>
    <w:lvl w:ilvl="0" w:tplc="8C1A4126">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8"/>
        <w:szCs w:val="28"/>
        <w:u w:val="none"/>
      </w:rPr>
    </w:lvl>
    <w:lvl w:ilvl="1" w:tplc="FFFFFFFF">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FFFFFFFF">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FFFFFFFF">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FFFFFFFF">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FFFFFFFF">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FFFFFFFF">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FFFFFFFF">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FFFFFFFF">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25">
    <w:nsid w:val="0000001A"/>
    <w:multiLevelType w:val="hybridMultilevel"/>
    <w:tmpl w:val="F30A8D46"/>
    <w:lvl w:ilvl="0" w:tplc="24B48D26">
      <w:start w:val="1"/>
      <w:numFmt w:val="lowerRoman"/>
      <w:lvlText w:val="%1."/>
      <w:lvlJc w:val="left"/>
      <w:pPr>
        <w:tabs>
          <w:tab w:val="num" w:pos="0"/>
        </w:tabs>
        <w:ind w:left="1080" w:hanging="720"/>
      </w:pPr>
      <w:rPr>
        <w:rFonts w:ascii="Times New Roman" w:eastAsia="Times New Roman" w:hAnsi="Times New Roman" w:cs="Times New Roman"/>
        <w:b w:val="0"/>
        <w:bCs w:val="0"/>
        <w:i w:val="0"/>
        <w:iCs w:val="0"/>
        <w:strike w:val="0"/>
        <w:color w:val="000000"/>
        <w:sz w:val="28"/>
        <w:szCs w:val="28"/>
        <w:u w:val="none"/>
      </w:rPr>
    </w:lvl>
    <w:lvl w:ilvl="1" w:tplc="FFFFFFFF">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FFFFFFFF">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FFFFFFFF">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FFFFFFFF">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FFFFFFFF">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FFFFFFFF">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FFFFFFFF">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FFFFFFFF">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26">
    <w:nsid w:val="0000001B"/>
    <w:multiLevelType w:val="hybridMultilevel"/>
    <w:tmpl w:val="DFBCCB9C"/>
    <w:lvl w:ilvl="0" w:tplc="CB0AE9FC">
      <w:start w:val="1"/>
      <w:numFmt w:val="lowerRoman"/>
      <w:lvlText w:val="%1."/>
      <w:lvlJc w:val="left"/>
      <w:pPr>
        <w:tabs>
          <w:tab w:val="num" w:pos="0"/>
        </w:tabs>
        <w:ind w:left="1080" w:hanging="720"/>
      </w:pPr>
      <w:rPr>
        <w:rFonts w:ascii="Times New Roman" w:eastAsia="Times New Roman" w:hAnsi="Times New Roman" w:cs="Times New Roman"/>
        <w:b w:val="0"/>
        <w:bCs w:val="0"/>
        <w:i w:val="0"/>
        <w:iCs w:val="0"/>
        <w:strike w:val="0"/>
        <w:color w:val="000000"/>
        <w:sz w:val="28"/>
        <w:szCs w:val="28"/>
        <w:u w:val="none"/>
      </w:rPr>
    </w:lvl>
    <w:lvl w:ilvl="1" w:tplc="FFFFFFFF">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FFFFFFFF">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FFFFFFFF">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FFFFFFFF">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FFFFFFFF">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FFFFFFFF">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FFFFFFFF">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FFFFFFFF">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27">
    <w:nsid w:val="0000001C"/>
    <w:multiLevelType w:val="hybridMultilevel"/>
    <w:tmpl w:val="81725DBC"/>
    <w:lvl w:ilvl="0" w:tplc="91FAA9B4">
      <w:start w:val="1"/>
      <w:numFmt w:val="lowerRoman"/>
      <w:lvlText w:val="%1."/>
      <w:lvlJc w:val="left"/>
      <w:pPr>
        <w:tabs>
          <w:tab w:val="num" w:pos="0"/>
        </w:tabs>
        <w:ind w:left="1080" w:hanging="720"/>
      </w:pPr>
      <w:rPr>
        <w:rFonts w:ascii="Times New Roman" w:eastAsia="Times New Roman" w:hAnsi="Times New Roman" w:cs="Times New Roman"/>
        <w:b w:val="0"/>
        <w:bCs w:val="0"/>
        <w:i w:val="0"/>
        <w:iCs w:val="0"/>
        <w:strike w:val="0"/>
        <w:color w:val="000000"/>
        <w:sz w:val="28"/>
        <w:szCs w:val="28"/>
        <w:u w:val="none"/>
      </w:rPr>
    </w:lvl>
    <w:lvl w:ilvl="1" w:tplc="FFFFFFFF">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FFFFFFFF">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FFFFFFFF">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FFFFFFFF">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FFFFFFFF">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FFFFFFFF">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FFFFFFFF">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FFFFFFFF">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28">
    <w:nsid w:val="0000001D"/>
    <w:multiLevelType w:val="hybridMultilevel"/>
    <w:tmpl w:val="411419E0"/>
    <w:lvl w:ilvl="0" w:tplc="F0FC9276">
      <w:start w:val="1"/>
      <w:numFmt w:val="lowerRoman"/>
      <w:lvlText w:val="%1."/>
      <w:lvlJc w:val="left"/>
      <w:pPr>
        <w:tabs>
          <w:tab w:val="num" w:pos="0"/>
        </w:tabs>
        <w:ind w:left="1080" w:hanging="720"/>
      </w:pPr>
      <w:rPr>
        <w:rFonts w:ascii="Times New Roman" w:eastAsia="Times New Roman" w:hAnsi="Times New Roman" w:cs="Times New Roman"/>
        <w:b w:val="0"/>
        <w:bCs w:val="0"/>
        <w:i w:val="0"/>
        <w:iCs w:val="0"/>
        <w:strike w:val="0"/>
        <w:color w:val="000000"/>
        <w:sz w:val="28"/>
        <w:szCs w:val="28"/>
        <w:u w:val="none"/>
      </w:rPr>
    </w:lvl>
    <w:lvl w:ilvl="1" w:tplc="FFFFFFFF">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FFFFFFFF">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FFFFFFFF">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FFFFFFFF">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FFFFFFFF">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FFFFFFFF">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FFFFFFFF">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FFFFFFFF">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29">
    <w:nsid w:val="0000001E"/>
    <w:multiLevelType w:val="hybridMultilevel"/>
    <w:tmpl w:val="7038856C"/>
    <w:lvl w:ilvl="0" w:tplc="1D56B612">
      <w:start w:val="1"/>
      <w:numFmt w:val="lowerRoman"/>
      <w:lvlText w:val="%1."/>
      <w:lvlJc w:val="left"/>
      <w:pPr>
        <w:tabs>
          <w:tab w:val="num" w:pos="0"/>
        </w:tabs>
        <w:ind w:left="1440" w:hanging="1080"/>
      </w:pPr>
      <w:rPr>
        <w:rFonts w:ascii="Times New Roman" w:eastAsia="Times New Roman" w:hAnsi="Times New Roman" w:cs="Times New Roman"/>
        <w:b w:val="0"/>
        <w:bCs w:val="0"/>
        <w:i w:val="0"/>
        <w:iCs w:val="0"/>
        <w:strike w:val="0"/>
        <w:color w:val="000000"/>
        <w:sz w:val="28"/>
        <w:szCs w:val="28"/>
        <w:u w:val="none"/>
      </w:rPr>
    </w:lvl>
    <w:lvl w:ilvl="1" w:tplc="FFFFFFFF">
      <w:start w:val="1"/>
      <w:numFmt w:val="lowerLetter"/>
      <w:lvlText w:val="%2."/>
      <w:lvlJc w:val="left"/>
      <w:pPr>
        <w:tabs>
          <w:tab w:val="num" w:pos="0"/>
        </w:tabs>
        <w:ind w:left="1800" w:hanging="720"/>
      </w:pPr>
      <w:rPr>
        <w:rFonts w:ascii="Times New Roman" w:eastAsia="Times New Roman" w:hAnsi="Times New Roman" w:cs="Times New Roman"/>
        <w:b w:val="0"/>
        <w:bCs w:val="0"/>
        <w:i w:val="0"/>
        <w:iCs w:val="0"/>
        <w:strike w:val="0"/>
        <w:color w:val="000000"/>
        <w:sz w:val="20"/>
        <w:szCs w:val="20"/>
        <w:u w:val="none"/>
      </w:rPr>
    </w:lvl>
    <w:lvl w:ilvl="2" w:tplc="FFFFFFFF">
      <w:start w:val="1"/>
      <w:numFmt w:val="lowerRoman"/>
      <w:lvlText w:val="%3."/>
      <w:lvlJc w:val="right"/>
      <w:pPr>
        <w:tabs>
          <w:tab w:val="num" w:pos="0"/>
        </w:tabs>
        <w:ind w:left="2520" w:hanging="540"/>
      </w:pPr>
      <w:rPr>
        <w:rFonts w:ascii="Times New Roman" w:eastAsia="Times New Roman" w:hAnsi="Times New Roman" w:cs="Times New Roman"/>
        <w:b w:val="0"/>
        <w:bCs w:val="0"/>
        <w:i w:val="0"/>
        <w:iCs w:val="0"/>
        <w:strike w:val="0"/>
        <w:color w:val="000000"/>
        <w:sz w:val="20"/>
        <w:szCs w:val="20"/>
        <w:u w:val="none"/>
      </w:rPr>
    </w:lvl>
    <w:lvl w:ilvl="3" w:tplc="FFFFFFFF">
      <w:start w:val="1"/>
      <w:numFmt w:val="decimal"/>
      <w:lvlText w:val="%4."/>
      <w:lvlJc w:val="left"/>
      <w:pPr>
        <w:tabs>
          <w:tab w:val="num" w:pos="0"/>
        </w:tabs>
        <w:ind w:left="3240" w:hanging="720"/>
      </w:pPr>
      <w:rPr>
        <w:rFonts w:ascii="Times New Roman" w:eastAsia="Times New Roman" w:hAnsi="Times New Roman" w:cs="Times New Roman"/>
        <w:b w:val="0"/>
        <w:bCs w:val="0"/>
        <w:i w:val="0"/>
        <w:iCs w:val="0"/>
        <w:strike w:val="0"/>
        <w:color w:val="000000"/>
        <w:sz w:val="20"/>
        <w:szCs w:val="20"/>
        <w:u w:val="none"/>
      </w:rPr>
    </w:lvl>
    <w:lvl w:ilvl="4" w:tplc="FFFFFFFF">
      <w:start w:val="1"/>
      <w:numFmt w:val="lowerLetter"/>
      <w:lvlText w:val="%5."/>
      <w:lvlJc w:val="left"/>
      <w:pPr>
        <w:tabs>
          <w:tab w:val="num" w:pos="0"/>
        </w:tabs>
        <w:ind w:left="3960" w:hanging="720"/>
      </w:pPr>
      <w:rPr>
        <w:rFonts w:ascii="Times New Roman" w:eastAsia="Times New Roman" w:hAnsi="Times New Roman" w:cs="Times New Roman"/>
        <w:b w:val="0"/>
        <w:bCs w:val="0"/>
        <w:i w:val="0"/>
        <w:iCs w:val="0"/>
        <w:strike w:val="0"/>
        <w:color w:val="000000"/>
        <w:sz w:val="20"/>
        <w:szCs w:val="20"/>
        <w:u w:val="none"/>
      </w:rPr>
    </w:lvl>
    <w:lvl w:ilvl="5" w:tplc="FFFFFFFF">
      <w:start w:val="1"/>
      <w:numFmt w:val="lowerRoman"/>
      <w:lvlText w:val="%6."/>
      <w:lvlJc w:val="right"/>
      <w:pPr>
        <w:tabs>
          <w:tab w:val="num" w:pos="0"/>
        </w:tabs>
        <w:ind w:left="4680" w:hanging="540"/>
      </w:pPr>
      <w:rPr>
        <w:rFonts w:ascii="Times New Roman" w:eastAsia="Times New Roman" w:hAnsi="Times New Roman" w:cs="Times New Roman"/>
        <w:b w:val="0"/>
        <w:bCs w:val="0"/>
        <w:i w:val="0"/>
        <w:iCs w:val="0"/>
        <w:strike w:val="0"/>
        <w:color w:val="000000"/>
        <w:sz w:val="20"/>
        <w:szCs w:val="20"/>
        <w:u w:val="none"/>
      </w:rPr>
    </w:lvl>
    <w:lvl w:ilvl="6" w:tplc="FFFFFFFF">
      <w:start w:val="1"/>
      <w:numFmt w:val="decimal"/>
      <w:lvlText w:val="%7."/>
      <w:lvlJc w:val="left"/>
      <w:pPr>
        <w:tabs>
          <w:tab w:val="num" w:pos="0"/>
        </w:tabs>
        <w:ind w:left="5400" w:hanging="720"/>
      </w:pPr>
      <w:rPr>
        <w:rFonts w:ascii="Times New Roman" w:eastAsia="Times New Roman" w:hAnsi="Times New Roman" w:cs="Times New Roman"/>
        <w:b w:val="0"/>
        <w:bCs w:val="0"/>
        <w:i w:val="0"/>
        <w:iCs w:val="0"/>
        <w:strike w:val="0"/>
        <w:color w:val="000000"/>
        <w:sz w:val="20"/>
        <w:szCs w:val="20"/>
        <w:u w:val="none"/>
      </w:rPr>
    </w:lvl>
    <w:lvl w:ilvl="7" w:tplc="FFFFFFFF">
      <w:start w:val="1"/>
      <w:numFmt w:val="lowerLetter"/>
      <w:lvlText w:val="%8."/>
      <w:lvlJc w:val="left"/>
      <w:pPr>
        <w:tabs>
          <w:tab w:val="num" w:pos="0"/>
        </w:tabs>
        <w:ind w:left="6120" w:hanging="720"/>
      </w:pPr>
      <w:rPr>
        <w:rFonts w:ascii="Times New Roman" w:eastAsia="Times New Roman" w:hAnsi="Times New Roman" w:cs="Times New Roman"/>
        <w:b w:val="0"/>
        <w:bCs w:val="0"/>
        <w:i w:val="0"/>
        <w:iCs w:val="0"/>
        <w:strike w:val="0"/>
        <w:color w:val="000000"/>
        <w:sz w:val="20"/>
        <w:szCs w:val="20"/>
        <w:u w:val="none"/>
      </w:rPr>
    </w:lvl>
    <w:lvl w:ilvl="8" w:tplc="FFFFFFFF">
      <w:start w:val="1"/>
      <w:numFmt w:val="lowerRoman"/>
      <w:lvlText w:val="%9."/>
      <w:lvlJc w:val="right"/>
      <w:pPr>
        <w:tabs>
          <w:tab w:val="num" w:pos="0"/>
        </w:tabs>
        <w:ind w:left="6840" w:hanging="540"/>
      </w:pPr>
      <w:rPr>
        <w:rFonts w:ascii="Times New Roman" w:eastAsia="Times New Roman" w:hAnsi="Times New Roman" w:cs="Times New Roman"/>
        <w:b w:val="0"/>
        <w:bCs w:val="0"/>
        <w:i w:val="0"/>
        <w:iCs w:val="0"/>
        <w:strike w:val="0"/>
        <w:color w:val="000000"/>
        <w:sz w:val="20"/>
        <w:szCs w:val="20"/>
        <w:u w:val="none"/>
      </w:rPr>
    </w:lvl>
  </w:abstractNum>
  <w:abstractNum w:abstractNumId="30">
    <w:nsid w:val="0000001F"/>
    <w:multiLevelType w:val="hybridMultilevel"/>
    <w:tmpl w:val="370E633A"/>
    <w:lvl w:ilvl="0" w:tplc="09D6B83A">
      <w:start w:val="1"/>
      <w:numFmt w:val="lowerRoman"/>
      <w:lvlText w:val="%1."/>
      <w:lvlJc w:val="left"/>
      <w:pPr>
        <w:tabs>
          <w:tab w:val="num" w:pos="0"/>
        </w:tabs>
        <w:ind w:left="1440" w:hanging="1080"/>
      </w:pPr>
      <w:rPr>
        <w:rFonts w:ascii="Times New Roman" w:eastAsia="Times New Roman" w:hAnsi="Times New Roman" w:cs="Times New Roman"/>
        <w:b w:val="0"/>
        <w:bCs w:val="0"/>
        <w:i w:val="0"/>
        <w:iCs w:val="0"/>
        <w:strike w:val="0"/>
        <w:color w:val="000000"/>
        <w:sz w:val="28"/>
        <w:szCs w:val="28"/>
        <w:u w:val="none"/>
      </w:rPr>
    </w:lvl>
    <w:lvl w:ilvl="1" w:tplc="FFFFFFFF">
      <w:start w:val="1"/>
      <w:numFmt w:val="lowerLetter"/>
      <w:lvlText w:val="%2."/>
      <w:lvlJc w:val="left"/>
      <w:pPr>
        <w:tabs>
          <w:tab w:val="num" w:pos="0"/>
        </w:tabs>
        <w:ind w:left="1800" w:hanging="720"/>
      </w:pPr>
      <w:rPr>
        <w:rFonts w:ascii="Times New Roman" w:eastAsia="Times New Roman" w:hAnsi="Times New Roman" w:cs="Times New Roman"/>
        <w:b w:val="0"/>
        <w:bCs w:val="0"/>
        <w:i w:val="0"/>
        <w:iCs w:val="0"/>
        <w:strike w:val="0"/>
        <w:color w:val="000000"/>
        <w:sz w:val="20"/>
        <w:szCs w:val="20"/>
        <w:u w:val="none"/>
      </w:rPr>
    </w:lvl>
    <w:lvl w:ilvl="2" w:tplc="FFFFFFFF">
      <w:start w:val="1"/>
      <w:numFmt w:val="lowerRoman"/>
      <w:lvlText w:val="%3."/>
      <w:lvlJc w:val="right"/>
      <w:pPr>
        <w:tabs>
          <w:tab w:val="num" w:pos="0"/>
        </w:tabs>
        <w:ind w:left="2520" w:hanging="540"/>
      </w:pPr>
      <w:rPr>
        <w:rFonts w:ascii="Times New Roman" w:eastAsia="Times New Roman" w:hAnsi="Times New Roman" w:cs="Times New Roman"/>
        <w:b w:val="0"/>
        <w:bCs w:val="0"/>
        <w:i w:val="0"/>
        <w:iCs w:val="0"/>
        <w:strike w:val="0"/>
        <w:color w:val="000000"/>
        <w:sz w:val="20"/>
        <w:szCs w:val="20"/>
        <w:u w:val="none"/>
      </w:rPr>
    </w:lvl>
    <w:lvl w:ilvl="3" w:tplc="FFFFFFFF">
      <w:start w:val="1"/>
      <w:numFmt w:val="decimal"/>
      <w:lvlText w:val="%4."/>
      <w:lvlJc w:val="left"/>
      <w:pPr>
        <w:tabs>
          <w:tab w:val="num" w:pos="0"/>
        </w:tabs>
        <w:ind w:left="3240" w:hanging="720"/>
      </w:pPr>
      <w:rPr>
        <w:rFonts w:ascii="Times New Roman" w:eastAsia="Times New Roman" w:hAnsi="Times New Roman" w:cs="Times New Roman"/>
        <w:b w:val="0"/>
        <w:bCs w:val="0"/>
        <w:i w:val="0"/>
        <w:iCs w:val="0"/>
        <w:strike w:val="0"/>
        <w:color w:val="000000"/>
        <w:sz w:val="20"/>
        <w:szCs w:val="20"/>
        <w:u w:val="none"/>
      </w:rPr>
    </w:lvl>
    <w:lvl w:ilvl="4" w:tplc="FFFFFFFF">
      <w:start w:val="1"/>
      <w:numFmt w:val="lowerLetter"/>
      <w:lvlText w:val="%5."/>
      <w:lvlJc w:val="left"/>
      <w:pPr>
        <w:tabs>
          <w:tab w:val="num" w:pos="0"/>
        </w:tabs>
        <w:ind w:left="3960" w:hanging="720"/>
      </w:pPr>
      <w:rPr>
        <w:rFonts w:ascii="Times New Roman" w:eastAsia="Times New Roman" w:hAnsi="Times New Roman" w:cs="Times New Roman"/>
        <w:b w:val="0"/>
        <w:bCs w:val="0"/>
        <w:i w:val="0"/>
        <w:iCs w:val="0"/>
        <w:strike w:val="0"/>
        <w:color w:val="000000"/>
        <w:sz w:val="20"/>
        <w:szCs w:val="20"/>
        <w:u w:val="none"/>
      </w:rPr>
    </w:lvl>
    <w:lvl w:ilvl="5" w:tplc="FFFFFFFF">
      <w:start w:val="1"/>
      <w:numFmt w:val="lowerRoman"/>
      <w:lvlText w:val="%6."/>
      <w:lvlJc w:val="right"/>
      <w:pPr>
        <w:tabs>
          <w:tab w:val="num" w:pos="0"/>
        </w:tabs>
        <w:ind w:left="4680" w:hanging="540"/>
      </w:pPr>
      <w:rPr>
        <w:rFonts w:ascii="Times New Roman" w:eastAsia="Times New Roman" w:hAnsi="Times New Roman" w:cs="Times New Roman"/>
        <w:b w:val="0"/>
        <w:bCs w:val="0"/>
        <w:i w:val="0"/>
        <w:iCs w:val="0"/>
        <w:strike w:val="0"/>
        <w:color w:val="000000"/>
        <w:sz w:val="20"/>
        <w:szCs w:val="20"/>
        <w:u w:val="none"/>
      </w:rPr>
    </w:lvl>
    <w:lvl w:ilvl="6" w:tplc="FFFFFFFF">
      <w:start w:val="1"/>
      <w:numFmt w:val="decimal"/>
      <w:lvlText w:val="%7."/>
      <w:lvlJc w:val="left"/>
      <w:pPr>
        <w:tabs>
          <w:tab w:val="num" w:pos="0"/>
        </w:tabs>
        <w:ind w:left="5400" w:hanging="720"/>
      </w:pPr>
      <w:rPr>
        <w:rFonts w:ascii="Times New Roman" w:eastAsia="Times New Roman" w:hAnsi="Times New Roman" w:cs="Times New Roman"/>
        <w:b w:val="0"/>
        <w:bCs w:val="0"/>
        <w:i w:val="0"/>
        <w:iCs w:val="0"/>
        <w:strike w:val="0"/>
        <w:color w:val="000000"/>
        <w:sz w:val="20"/>
        <w:szCs w:val="20"/>
        <w:u w:val="none"/>
      </w:rPr>
    </w:lvl>
    <w:lvl w:ilvl="7" w:tplc="FFFFFFFF">
      <w:start w:val="1"/>
      <w:numFmt w:val="lowerLetter"/>
      <w:lvlText w:val="%8."/>
      <w:lvlJc w:val="left"/>
      <w:pPr>
        <w:tabs>
          <w:tab w:val="num" w:pos="0"/>
        </w:tabs>
        <w:ind w:left="6120" w:hanging="720"/>
      </w:pPr>
      <w:rPr>
        <w:rFonts w:ascii="Times New Roman" w:eastAsia="Times New Roman" w:hAnsi="Times New Roman" w:cs="Times New Roman"/>
        <w:b w:val="0"/>
        <w:bCs w:val="0"/>
        <w:i w:val="0"/>
        <w:iCs w:val="0"/>
        <w:strike w:val="0"/>
        <w:color w:val="000000"/>
        <w:sz w:val="20"/>
        <w:szCs w:val="20"/>
        <w:u w:val="none"/>
      </w:rPr>
    </w:lvl>
    <w:lvl w:ilvl="8" w:tplc="FFFFFFFF">
      <w:start w:val="1"/>
      <w:numFmt w:val="lowerRoman"/>
      <w:lvlText w:val="%9."/>
      <w:lvlJc w:val="right"/>
      <w:pPr>
        <w:tabs>
          <w:tab w:val="num" w:pos="0"/>
        </w:tabs>
        <w:ind w:left="6840" w:hanging="540"/>
      </w:pPr>
      <w:rPr>
        <w:rFonts w:ascii="Times New Roman" w:eastAsia="Times New Roman" w:hAnsi="Times New Roman" w:cs="Times New Roman"/>
        <w:b w:val="0"/>
        <w:bCs w:val="0"/>
        <w:i w:val="0"/>
        <w:iCs w:val="0"/>
        <w:strike w:val="0"/>
        <w:color w:val="000000"/>
        <w:sz w:val="20"/>
        <w:szCs w:val="20"/>
        <w:u w:val="none"/>
      </w:rPr>
    </w:lvl>
  </w:abstractNum>
  <w:abstractNum w:abstractNumId="31">
    <w:nsid w:val="00000020"/>
    <w:multiLevelType w:val="hybridMultilevel"/>
    <w:tmpl w:val="09AC6086"/>
    <w:lvl w:ilvl="0" w:tplc="4AD412DA">
      <w:start w:val="1"/>
      <w:numFmt w:val="lowerRoman"/>
      <w:lvlText w:val="%1."/>
      <w:lvlJc w:val="left"/>
      <w:pPr>
        <w:tabs>
          <w:tab w:val="num" w:pos="0"/>
        </w:tabs>
        <w:ind w:left="1080" w:hanging="720"/>
      </w:pPr>
      <w:rPr>
        <w:rFonts w:ascii="Times New Roman" w:eastAsia="Times New Roman" w:hAnsi="Times New Roman" w:cs="Times New Roman"/>
        <w:b w:val="0"/>
        <w:bCs w:val="0"/>
        <w:i w:val="0"/>
        <w:iCs w:val="0"/>
        <w:strike w:val="0"/>
        <w:color w:val="000000"/>
        <w:sz w:val="28"/>
        <w:szCs w:val="28"/>
        <w:u w:val="none"/>
      </w:rPr>
    </w:lvl>
    <w:lvl w:ilvl="1" w:tplc="FFFFFFFF">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FFFFFFFF">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FFFFFFFF">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FFFFFFFF">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FFFFFFFF">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FFFFFFFF">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FFFFFFFF">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FFFFFFFF">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32">
    <w:nsid w:val="00000021"/>
    <w:multiLevelType w:val="hybridMultilevel"/>
    <w:tmpl w:val="5966F054"/>
    <w:lvl w:ilvl="0" w:tplc="67E89FB2">
      <w:start w:val="1"/>
      <w:numFmt w:val="lowerRoman"/>
      <w:lvlText w:val="%1."/>
      <w:lvlJc w:val="left"/>
      <w:pPr>
        <w:tabs>
          <w:tab w:val="num" w:pos="0"/>
        </w:tabs>
        <w:ind w:left="1080" w:hanging="720"/>
      </w:pPr>
      <w:rPr>
        <w:rFonts w:ascii="Times New Roman" w:eastAsia="Times New Roman" w:hAnsi="Times New Roman" w:cs="Times New Roman"/>
        <w:b w:val="0"/>
        <w:bCs w:val="0"/>
        <w:i w:val="0"/>
        <w:iCs w:val="0"/>
        <w:strike w:val="0"/>
        <w:color w:val="000000"/>
        <w:sz w:val="28"/>
        <w:szCs w:val="28"/>
        <w:u w:val="none"/>
      </w:rPr>
    </w:lvl>
    <w:lvl w:ilvl="1" w:tplc="FFFFFFFF">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FFFFFFFF">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FFFFFFFF">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FFFFFFFF">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FFFFFFFF">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FFFFFFFF">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FFFFFFFF">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FFFFFFFF">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33">
    <w:nsid w:val="00000022"/>
    <w:multiLevelType w:val="hybridMultilevel"/>
    <w:tmpl w:val="60DE9F2C"/>
    <w:lvl w:ilvl="0" w:tplc="E6583B42">
      <w:start w:val="1"/>
      <w:numFmt w:val="lowerRoman"/>
      <w:lvlText w:val="%1."/>
      <w:lvlJc w:val="left"/>
      <w:pPr>
        <w:tabs>
          <w:tab w:val="num" w:pos="0"/>
        </w:tabs>
        <w:ind w:left="1080" w:hanging="720"/>
      </w:pPr>
      <w:rPr>
        <w:rFonts w:ascii="Times New Roman" w:eastAsia="Times New Roman" w:hAnsi="Times New Roman" w:cs="Times New Roman"/>
        <w:b w:val="0"/>
        <w:bCs w:val="0"/>
        <w:i w:val="0"/>
        <w:iCs w:val="0"/>
        <w:strike w:val="0"/>
        <w:color w:val="000000"/>
        <w:sz w:val="28"/>
        <w:szCs w:val="28"/>
        <w:u w:val="none"/>
      </w:rPr>
    </w:lvl>
    <w:lvl w:ilvl="1" w:tplc="FFFFFFFF">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FFFFFFFF">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FFFFFFFF">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FFFFFFFF">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FFFFFFFF">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FFFFFFFF">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FFFFFFFF">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FFFFFFFF">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34">
    <w:nsid w:val="00000023"/>
    <w:multiLevelType w:val="hybridMultilevel"/>
    <w:tmpl w:val="98AA2B28"/>
    <w:lvl w:ilvl="0" w:tplc="E7761852">
      <w:start w:val="1"/>
      <w:numFmt w:val="lowerRoman"/>
      <w:lvlText w:val="%1."/>
      <w:lvlJc w:val="left"/>
      <w:pPr>
        <w:tabs>
          <w:tab w:val="num" w:pos="0"/>
        </w:tabs>
        <w:ind w:left="1080" w:hanging="720"/>
      </w:pPr>
      <w:rPr>
        <w:rFonts w:ascii="Times New Roman" w:eastAsia="Times New Roman" w:hAnsi="Times New Roman" w:cs="Times New Roman"/>
        <w:b w:val="0"/>
        <w:bCs w:val="0"/>
        <w:i w:val="0"/>
        <w:iCs w:val="0"/>
        <w:strike w:val="0"/>
        <w:color w:val="000000"/>
        <w:sz w:val="28"/>
        <w:szCs w:val="28"/>
        <w:u w:val="none"/>
      </w:rPr>
    </w:lvl>
    <w:lvl w:ilvl="1" w:tplc="FFFFFFFF">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FFFFFFFF">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FFFFFFFF">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FFFFFFFF">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FFFFFFFF">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FFFFFFFF">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FFFFFFFF">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FFFFFFFF">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35">
    <w:nsid w:val="00000024"/>
    <w:multiLevelType w:val="hybridMultilevel"/>
    <w:tmpl w:val="35BA8DDE"/>
    <w:lvl w:ilvl="0" w:tplc="03B81258">
      <w:start w:val="1"/>
      <w:numFmt w:val="lowerRoman"/>
      <w:lvlText w:val="%1."/>
      <w:lvlJc w:val="left"/>
      <w:pPr>
        <w:tabs>
          <w:tab w:val="num" w:pos="0"/>
        </w:tabs>
        <w:ind w:left="1080" w:hanging="720"/>
      </w:pPr>
      <w:rPr>
        <w:rFonts w:ascii="Times New Roman" w:eastAsia="Times New Roman" w:hAnsi="Times New Roman" w:cs="Times New Roman"/>
        <w:b w:val="0"/>
        <w:bCs w:val="0"/>
        <w:i w:val="0"/>
        <w:iCs w:val="0"/>
        <w:strike w:val="0"/>
        <w:color w:val="000000"/>
        <w:sz w:val="28"/>
        <w:szCs w:val="28"/>
        <w:u w:val="none"/>
      </w:rPr>
    </w:lvl>
    <w:lvl w:ilvl="1" w:tplc="FFFFFFFF">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FFFFFFFF">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FFFFFFFF">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FFFFFFFF">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FFFFFFFF">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FFFFFFFF">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FFFFFFFF">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FFFFFFFF">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36">
    <w:nsid w:val="0F2E1302"/>
    <w:multiLevelType w:val="hybridMultilevel"/>
    <w:tmpl w:val="F06E3AD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156D2ED0"/>
    <w:multiLevelType w:val="hybridMultilevel"/>
    <w:tmpl w:val="18DAC8E2"/>
    <w:lvl w:ilvl="0" w:tplc="0409000F">
      <w:start w:val="1"/>
      <w:numFmt w:val="decimal"/>
      <w:lvlText w:val="%1."/>
      <w:lvlJc w:val="left"/>
      <w:pPr>
        <w:tabs>
          <w:tab w:val="num" w:pos="0"/>
        </w:tabs>
        <w:ind w:left="1080" w:hanging="720"/>
      </w:pPr>
      <w:rPr>
        <w:b w:val="0"/>
        <w:bCs w:val="0"/>
        <w:i w:val="0"/>
        <w:iCs w:val="0"/>
        <w:strike w:val="0"/>
        <w:color w:val="000000"/>
        <w:sz w:val="28"/>
        <w:szCs w:val="28"/>
        <w:u w:val="none"/>
      </w:rPr>
    </w:lvl>
    <w:lvl w:ilvl="1" w:tplc="FFFFFFFF">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FFFFFFFF">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FFFFFFFF">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FFFFFFFF">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FFFFFFFF">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FFFFFFFF">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FFFFFFFF">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FFFFFFFF">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38">
    <w:nsid w:val="2FE2276E"/>
    <w:multiLevelType w:val="hybridMultilevel"/>
    <w:tmpl w:val="CB36770E"/>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9">
    <w:nsid w:val="3779688F"/>
    <w:multiLevelType w:val="hybridMultilevel"/>
    <w:tmpl w:val="13C85B60"/>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40">
    <w:nsid w:val="4AB83864"/>
    <w:multiLevelType w:val="hybridMultilevel"/>
    <w:tmpl w:val="9A8EB5B8"/>
    <w:lvl w:ilvl="0" w:tplc="F37C886A">
      <w:start w:val="1"/>
      <w:numFmt w:val="decimal"/>
      <w:lvlText w:val="%1."/>
      <w:lvlJc w:val="left"/>
      <w:pPr>
        <w:tabs>
          <w:tab w:val="num" w:pos="0"/>
        </w:tabs>
        <w:ind w:left="796" w:hanging="436"/>
      </w:pPr>
      <w:rPr>
        <w:b w:val="0"/>
        <w:bCs w:val="0"/>
        <w:i w:val="0"/>
        <w:iCs w:val="0"/>
        <w:strike w:val="0"/>
        <w:color w:val="000000"/>
        <w:sz w:val="28"/>
        <w:szCs w:val="28"/>
        <w:u w:val="none"/>
      </w:rPr>
    </w:lvl>
    <w:lvl w:ilvl="1" w:tplc="FFFFFFFF">
      <w:start w:val="1"/>
      <w:numFmt w:val="bullet"/>
      <w:lvlText w:val="○"/>
      <w:lvlJc w:val="left"/>
      <w:pPr>
        <w:tabs>
          <w:tab w:val="num" w:pos="0"/>
        </w:tabs>
        <w:ind w:left="1516" w:hanging="436"/>
      </w:pPr>
      <w:rPr>
        <w:rFonts w:ascii="Courier New" w:eastAsia="Courier New" w:hAnsi="Courier New" w:cs="Courier New"/>
        <w:b w:val="0"/>
        <w:bCs w:val="0"/>
        <w:i w:val="0"/>
        <w:iCs w:val="0"/>
        <w:strike w:val="0"/>
        <w:color w:val="000000"/>
        <w:sz w:val="20"/>
        <w:szCs w:val="20"/>
        <w:u w:val="none"/>
      </w:rPr>
    </w:lvl>
    <w:lvl w:ilvl="2" w:tplc="FFFFFFFF">
      <w:start w:val="1"/>
      <w:numFmt w:val="bullet"/>
      <w:lvlText w:val="■"/>
      <w:lvlJc w:val="right"/>
      <w:pPr>
        <w:tabs>
          <w:tab w:val="num" w:pos="0"/>
        </w:tabs>
        <w:ind w:left="2236" w:hanging="256"/>
      </w:pPr>
      <w:rPr>
        <w:rFonts w:ascii="Verdana" w:eastAsia="Verdana" w:hAnsi="Verdana" w:cs="Verdana"/>
        <w:b w:val="0"/>
        <w:bCs w:val="0"/>
        <w:i w:val="0"/>
        <w:iCs w:val="0"/>
        <w:strike w:val="0"/>
        <w:color w:val="000000"/>
        <w:sz w:val="20"/>
        <w:szCs w:val="20"/>
        <w:u w:val="none"/>
      </w:rPr>
    </w:lvl>
    <w:lvl w:ilvl="3" w:tplc="FFFFFFFF">
      <w:start w:val="1"/>
      <w:numFmt w:val="bullet"/>
      <w:lvlText w:val="●"/>
      <w:lvlJc w:val="left"/>
      <w:pPr>
        <w:tabs>
          <w:tab w:val="num" w:pos="0"/>
        </w:tabs>
        <w:ind w:left="2956" w:hanging="436"/>
      </w:pPr>
      <w:rPr>
        <w:rFonts w:ascii="Verdana" w:eastAsia="Verdana" w:hAnsi="Verdana" w:cs="Verdana"/>
        <w:b w:val="0"/>
        <w:bCs w:val="0"/>
        <w:i w:val="0"/>
        <w:iCs w:val="0"/>
        <w:strike w:val="0"/>
        <w:color w:val="000000"/>
        <w:sz w:val="20"/>
        <w:szCs w:val="20"/>
        <w:u w:val="none"/>
      </w:rPr>
    </w:lvl>
    <w:lvl w:ilvl="4" w:tplc="FFFFFFFF">
      <w:start w:val="1"/>
      <w:numFmt w:val="bullet"/>
      <w:lvlText w:val="○"/>
      <w:lvlJc w:val="left"/>
      <w:pPr>
        <w:tabs>
          <w:tab w:val="num" w:pos="0"/>
        </w:tabs>
        <w:ind w:left="3676" w:hanging="436"/>
      </w:pPr>
      <w:rPr>
        <w:rFonts w:ascii="Courier New" w:eastAsia="Courier New" w:hAnsi="Courier New" w:cs="Courier New"/>
        <w:b w:val="0"/>
        <w:bCs w:val="0"/>
        <w:i w:val="0"/>
        <w:iCs w:val="0"/>
        <w:strike w:val="0"/>
        <w:color w:val="000000"/>
        <w:sz w:val="20"/>
        <w:szCs w:val="20"/>
        <w:u w:val="none"/>
      </w:rPr>
    </w:lvl>
    <w:lvl w:ilvl="5" w:tplc="FFFFFFFF">
      <w:start w:val="1"/>
      <w:numFmt w:val="bullet"/>
      <w:lvlText w:val="■"/>
      <w:lvlJc w:val="right"/>
      <w:pPr>
        <w:tabs>
          <w:tab w:val="num" w:pos="0"/>
        </w:tabs>
        <w:ind w:left="4396" w:hanging="256"/>
      </w:pPr>
      <w:rPr>
        <w:rFonts w:ascii="Verdana" w:eastAsia="Verdana" w:hAnsi="Verdana" w:cs="Verdana"/>
        <w:b w:val="0"/>
        <w:bCs w:val="0"/>
        <w:i w:val="0"/>
        <w:iCs w:val="0"/>
        <w:strike w:val="0"/>
        <w:color w:val="000000"/>
        <w:sz w:val="20"/>
        <w:szCs w:val="20"/>
        <w:u w:val="none"/>
      </w:rPr>
    </w:lvl>
    <w:lvl w:ilvl="6" w:tplc="FFFFFFFF">
      <w:start w:val="1"/>
      <w:numFmt w:val="bullet"/>
      <w:lvlText w:val="●"/>
      <w:lvlJc w:val="left"/>
      <w:pPr>
        <w:tabs>
          <w:tab w:val="num" w:pos="0"/>
        </w:tabs>
        <w:ind w:left="5116" w:hanging="436"/>
      </w:pPr>
      <w:rPr>
        <w:rFonts w:ascii="Verdana" w:eastAsia="Verdana" w:hAnsi="Verdana" w:cs="Verdana"/>
        <w:b w:val="0"/>
        <w:bCs w:val="0"/>
        <w:i w:val="0"/>
        <w:iCs w:val="0"/>
        <w:strike w:val="0"/>
        <w:color w:val="000000"/>
        <w:sz w:val="20"/>
        <w:szCs w:val="20"/>
        <w:u w:val="none"/>
      </w:rPr>
    </w:lvl>
    <w:lvl w:ilvl="7" w:tplc="FFFFFFFF">
      <w:start w:val="1"/>
      <w:numFmt w:val="bullet"/>
      <w:lvlText w:val="○"/>
      <w:lvlJc w:val="left"/>
      <w:pPr>
        <w:tabs>
          <w:tab w:val="num" w:pos="0"/>
        </w:tabs>
        <w:ind w:left="5836" w:hanging="436"/>
      </w:pPr>
      <w:rPr>
        <w:rFonts w:ascii="Courier New" w:eastAsia="Courier New" w:hAnsi="Courier New" w:cs="Courier New"/>
        <w:b w:val="0"/>
        <w:bCs w:val="0"/>
        <w:i w:val="0"/>
        <w:iCs w:val="0"/>
        <w:strike w:val="0"/>
        <w:color w:val="000000"/>
        <w:sz w:val="20"/>
        <w:szCs w:val="20"/>
        <w:u w:val="none"/>
      </w:rPr>
    </w:lvl>
    <w:lvl w:ilvl="8" w:tplc="FFFFFFFF">
      <w:start w:val="1"/>
      <w:numFmt w:val="bullet"/>
      <w:lvlText w:val="■"/>
      <w:lvlJc w:val="right"/>
      <w:pPr>
        <w:tabs>
          <w:tab w:val="num" w:pos="0"/>
        </w:tabs>
        <w:ind w:left="6556" w:hanging="256"/>
      </w:pPr>
      <w:rPr>
        <w:rFonts w:ascii="Verdana" w:eastAsia="Verdana" w:hAnsi="Verdana" w:cs="Verdana"/>
        <w:b w:val="0"/>
        <w:bCs w:val="0"/>
        <w:i w:val="0"/>
        <w:iCs w:val="0"/>
        <w:strike w:val="0"/>
        <w:color w:val="000000"/>
        <w:sz w:val="20"/>
        <w:szCs w:val="20"/>
        <w:u w:val="none"/>
      </w:rPr>
    </w:lvl>
  </w:abstractNum>
  <w:abstractNum w:abstractNumId="41">
    <w:nsid w:val="54D005F1"/>
    <w:multiLevelType w:val="hybridMultilevel"/>
    <w:tmpl w:val="6100BBA8"/>
    <w:lvl w:ilvl="0" w:tplc="0409000F">
      <w:start w:val="1"/>
      <w:numFmt w:val="decimal"/>
      <w:lvlText w:val="%1."/>
      <w:lvlJc w:val="left"/>
      <w:pPr>
        <w:tabs>
          <w:tab w:val="num" w:pos="0"/>
        </w:tabs>
        <w:ind w:left="1080" w:hanging="720"/>
      </w:pPr>
      <w:rPr>
        <w:b w:val="0"/>
        <w:bCs w:val="0"/>
        <w:i w:val="0"/>
        <w:iCs w:val="0"/>
        <w:strike w:val="0"/>
        <w:color w:val="000000"/>
        <w:sz w:val="28"/>
        <w:szCs w:val="28"/>
        <w:u w:val="none"/>
      </w:rPr>
    </w:lvl>
    <w:lvl w:ilvl="1" w:tplc="FFFFFFFF">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FFFFFFFF">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FFFFFFFF">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FFFFFFFF">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FFFFFFFF">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FFFFFFFF">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FFFFFFFF">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FFFFFFFF">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42">
    <w:nsid w:val="63376ED7"/>
    <w:multiLevelType w:val="hybridMultilevel"/>
    <w:tmpl w:val="012C56BA"/>
    <w:lvl w:ilvl="0" w:tplc="0409000F">
      <w:start w:val="1"/>
      <w:numFmt w:val="decimal"/>
      <w:lvlText w:val="%1."/>
      <w:lvlJc w:val="left"/>
      <w:pPr>
        <w:ind w:left="36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3">
    <w:nsid w:val="76BE2D2A"/>
    <w:multiLevelType w:val="hybridMultilevel"/>
    <w:tmpl w:val="C4186612"/>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44">
    <w:nsid w:val="79BE32D3"/>
    <w:multiLevelType w:val="hybridMultilevel"/>
    <w:tmpl w:val="0B0C206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9"/>
  </w:num>
  <w:num w:numId="38">
    <w:abstractNumId w:val="40"/>
  </w:num>
  <w:num w:numId="39">
    <w:abstractNumId w:val="42"/>
  </w:num>
  <w:num w:numId="40">
    <w:abstractNumId w:val="38"/>
  </w:num>
  <w:num w:numId="41">
    <w:abstractNumId w:val="43"/>
  </w:num>
  <w:num w:numId="42">
    <w:abstractNumId w:val="44"/>
  </w:num>
  <w:num w:numId="43">
    <w:abstractNumId w:val="41"/>
  </w:num>
  <w:num w:numId="44">
    <w:abstractNumId w:val="37"/>
  </w:num>
  <w:num w:numId="45">
    <w:abstractNumId w:val="36"/>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64C1"/>
    <w:rsid w:val="00011F10"/>
    <w:rsid w:val="00016C2F"/>
    <w:rsid w:val="000175A6"/>
    <w:rsid w:val="000312AC"/>
    <w:rsid w:val="00031905"/>
    <w:rsid w:val="00034EAF"/>
    <w:rsid w:val="00037AB6"/>
    <w:rsid w:val="00050C3C"/>
    <w:rsid w:val="00056028"/>
    <w:rsid w:val="00071A10"/>
    <w:rsid w:val="00071B87"/>
    <w:rsid w:val="00077E6B"/>
    <w:rsid w:val="00086FA0"/>
    <w:rsid w:val="00096A99"/>
    <w:rsid w:val="000A4C71"/>
    <w:rsid w:val="000A65FA"/>
    <w:rsid w:val="000B285B"/>
    <w:rsid w:val="000D052C"/>
    <w:rsid w:val="000E0776"/>
    <w:rsid w:val="000F1A6B"/>
    <w:rsid w:val="000F64C1"/>
    <w:rsid w:val="000F7A01"/>
    <w:rsid w:val="00101B15"/>
    <w:rsid w:val="00102820"/>
    <w:rsid w:val="0013306B"/>
    <w:rsid w:val="0013590D"/>
    <w:rsid w:val="00137270"/>
    <w:rsid w:val="00147576"/>
    <w:rsid w:val="00151FA6"/>
    <w:rsid w:val="001800E6"/>
    <w:rsid w:val="00187308"/>
    <w:rsid w:val="00197172"/>
    <w:rsid w:val="001A020F"/>
    <w:rsid w:val="001B44FF"/>
    <w:rsid w:val="001C157B"/>
    <w:rsid w:val="001C179D"/>
    <w:rsid w:val="001D2A40"/>
    <w:rsid w:val="001D4CE9"/>
    <w:rsid w:val="001D50BC"/>
    <w:rsid w:val="001E06E7"/>
    <w:rsid w:val="001E15B2"/>
    <w:rsid w:val="001F0680"/>
    <w:rsid w:val="001F330B"/>
    <w:rsid w:val="001F3837"/>
    <w:rsid w:val="00213F28"/>
    <w:rsid w:val="002216F3"/>
    <w:rsid w:val="00222503"/>
    <w:rsid w:val="00223CE5"/>
    <w:rsid w:val="002302E4"/>
    <w:rsid w:val="0023666F"/>
    <w:rsid w:val="002375EF"/>
    <w:rsid w:val="00244E66"/>
    <w:rsid w:val="00253BBA"/>
    <w:rsid w:val="00253F92"/>
    <w:rsid w:val="0026562A"/>
    <w:rsid w:val="002658E9"/>
    <w:rsid w:val="00274379"/>
    <w:rsid w:val="00291825"/>
    <w:rsid w:val="00296C51"/>
    <w:rsid w:val="002A3483"/>
    <w:rsid w:val="002B74CC"/>
    <w:rsid w:val="00300956"/>
    <w:rsid w:val="00305CC5"/>
    <w:rsid w:val="00312A91"/>
    <w:rsid w:val="003140A9"/>
    <w:rsid w:val="00323442"/>
    <w:rsid w:val="003239E1"/>
    <w:rsid w:val="00352775"/>
    <w:rsid w:val="00353BD7"/>
    <w:rsid w:val="0035772C"/>
    <w:rsid w:val="00366160"/>
    <w:rsid w:val="00373915"/>
    <w:rsid w:val="0037610F"/>
    <w:rsid w:val="003838DF"/>
    <w:rsid w:val="003840A2"/>
    <w:rsid w:val="003A4EC9"/>
    <w:rsid w:val="003C27D0"/>
    <w:rsid w:val="003D58D2"/>
    <w:rsid w:val="003F4EB3"/>
    <w:rsid w:val="00410FB9"/>
    <w:rsid w:val="00417DCE"/>
    <w:rsid w:val="004320C3"/>
    <w:rsid w:val="00435F56"/>
    <w:rsid w:val="00437C66"/>
    <w:rsid w:val="00473347"/>
    <w:rsid w:val="00487E23"/>
    <w:rsid w:val="00496DFE"/>
    <w:rsid w:val="004A229A"/>
    <w:rsid w:val="004B1A4E"/>
    <w:rsid w:val="004C1B34"/>
    <w:rsid w:val="004C2421"/>
    <w:rsid w:val="004D3122"/>
    <w:rsid w:val="004E0277"/>
    <w:rsid w:val="004F0C9E"/>
    <w:rsid w:val="004F4DD3"/>
    <w:rsid w:val="00505061"/>
    <w:rsid w:val="005051B8"/>
    <w:rsid w:val="00507A79"/>
    <w:rsid w:val="0054434E"/>
    <w:rsid w:val="00544E9E"/>
    <w:rsid w:val="00575688"/>
    <w:rsid w:val="00575945"/>
    <w:rsid w:val="00581B17"/>
    <w:rsid w:val="00597BF0"/>
    <w:rsid w:val="00597E39"/>
    <w:rsid w:val="005A265B"/>
    <w:rsid w:val="005C7911"/>
    <w:rsid w:val="005F484F"/>
    <w:rsid w:val="0060274A"/>
    <w:rsid w:val="00603F7F"/>
    <w:rsid w:val="00616ACC"/>
    <w:rsid w:val="00616F7A"/>
    <w:rsid w:val="00627391"/>
    <w:rsid w:val="00631D3B"/>
    <w:rsid w:val="0063505F"/>
    <w:rsid w:val="006450F7"/>
    <w:rsid w:val="00654813"/>
    <w:rsid w:val="006652E5"/>
    <w:rsid w:val="00680B1C"/>
    <w:rsid w:val="00680EE0"/>
    <w:rsid w:val="00696CD0"/>
    <w:rsid w:val="006A25B4"/>
    <w:rsid w:val="006B5247"/>
    <w:rsid w:val="006C0EEE"/>
    <w:rsid w:val="006C4A95"/>
    <w:rsid w:val="006F0D35"/>
    <w:rsid w:val="00700433"/>
    <w:rsid w:val="007043ED"/>
    <w:rsid w:val="00706C00"/>
    <w:rsid w:val="007177DF"/>
    <w:rsid w:val="00717F60"/>
    <w:rsid w:val="007235E4"/>
    <w:rsid w:val="00735342"/>
    <w:rsid w:val="00736D53"/>
    <w:rsid w:val="00740AE5"/>
    <w:rsid w:val="00755E05"/>
    <w:rsid w:val="007569A6"/>
    <w:rsid w:val="00764E80"/>
    <w:rsid w:val="00792924"/>
    <w:rsid w:val="007B3FC0"/>
    <w:rsid w:val="007C5397"/>
    <w:rsid w:val="007D0567"/>
    <w:rsid w:val="0080244A"/>
    <w:rsid w:val="00806691"/>
    <w:rsid w:val="00827114"/>
    <w:rsid w:val="00836F20"/>
    <w:rsid w:val="00871240"/>
    <w:rsid w:val="00876064"/>
    <w:rsid w:val="008765D6"/>
    <w:rsid w:val="00893F9E"/>
    <w:rsid w:val="00894F03"/>
    <w:rsid w:val="00896842"/>
    <w:rsid w:val="008C63C4"/>
    <w:rsid w:val="008D39D8"/>
    <w:rsid w:val="008F4154"/>
    <w:rsid w:val="00904319"/>
    <w:rsid w:val="009145F6"/>
    <w:rsid w:val="00915310"/>
    <w:rsid w:val="00917DB5"/>
    <w:rsid w:val="009251D4"/>
    <w:rsid w:val="00927DC8"/>
    <w:rsid w:val="00932BD5"/>
    <w:rsid w:val="00934B2C"/>
    <w:rsid w:val="009714A7"/>
    <w:rsid w:val="00996567"/>
    <w:rsid w:val="009A0175"/>
    <w:rsid w:val="009C58BE"/>
    <w:rsid w:val="009D098F"/>
    <w:rsid w:val="009D3158"/>
    <w:rsid w:val="009E20B9"/>
    <w:rsid w:val="009E2823"/>
    <w:rsid w:val="009E57B1"/>
    <w:rsid w:val="009F0ADE"/>
    <w:rsid w:val="00A01620"/>
    <w:rsid w:val="00A041CB"/>
    <w:rsid w:val="00A1075A"/>
    <w:rsid w:val="00A156CD"/>
    <w:rsid w:val="00A33B51"/>
    <w:rsid w:val="00A34EB0"/>
    <w:rsid w:val="00A5233D"/>
    <w:rsid w:val="00A56070"/>
    <w:rsid w:val="00A8062C"/>
    <w:rsid w:val="00A84749"/>
    <w:rsid w:val="00A86C03"/>
    <w:rsid w:val="00A955FC"/>
    <w:rsid w:val="00A9752B"/>
    <w:rsid w:val="00AB6D5B"/>
    <w:rsid w:val="00AC0DF6"/>
    <w:rsid w:val="00AC1104"/>
    <w:rsid w:val="00AD2BCC"/>
    <w:rsid w:val="00AD7AEA"/>
    <w:rsid w:val="00B061F5"/>
    <w:rsid w:val="00B105A4"/>
    <w:rsid w:val="00B134DF"/>
    <w:rsid w:val="00B141E2"/>
    <w:rsid w:val="00B22850"/>
    <w:rsid w:val="00B46677"/>
    <w:rsid w:val="00B53982"/>
    <w:rsid w:val="00B65E41"/>
    <w:rsid w:val="00B66726"/>
    <w:rsid w:val="00B70E3C"/>
    <w:rsid w:val="00B71816"/>
    <w:rsid w:val="00B92D99"/>
    <w:rsid w:val="00B97BE4"/>
    <w:rsid w:val="00BB04B5"/>
    <w:rsid w:val="00BB4FFB"/>
    <w:rsid w:val="00BC419B"/>
    <w:rsid w:val="00BD1F80"/>
    <w:rsid w:val="00BF3D88"/>
    <w:rsid w:val="00C01CC8"/>
    <w:rsid w:val="00C10D0E"/>
    <w:rsid w:val="00C310F0"/>
    <w:rsid w:val="00C35D60"/>
    <w:rsid w:val="00C50447"/>
    <w:rsid w:val="00C5330E"/>
    <w:rsid w:val="00C533D0"/>
    <w:rsid w:val="00C6768D"/>
    <w:rsid w:val="00C712EE"/>
    <w:rsid w:val="00C947A6"/>
    <w:rsid w:val="00C94CD1"/>
    <w:rsid w:val="00C978A0"/>
    <w:rsid w:val="00C97F6B"/>
    <w:rsid w:val="00CA6092"/>
    <w:rsid w:val="00CB1A24"/>
    <w:rsid w:val="00CD2CBD"/>
    <w:rsid w:val="00CE0168"/>
    <w:rsid w:val="00CE2E59"/>
    <w:rsid w:val="00CF08C5"/>
    <w:rsid w:val="00CF0A03"/>
    <w:rsid w:val="00CF438A"/>
    <w:rsid w:val="00CF4810"/>
    <w:rsid w:val="00CF68F1"/>
    <w:rsid w:val="00D00A4F"/>
    <w:rsid w:val="00D07012"/>
    <w:rsid w:val="00D1088D"/>
    <w:rsid w:val="00D14A17"/>
    <w:rsid w:val="00D17DBA"/>
    <w:rsid w:val="00D34664"/>
    <w:rsid w:val="00D51E7C"/>
    <w:rsid w:val="00D65472"/>
    <w:rsid w:val="00D7623B"/>
    <w:rsid w:val="00D80D45"/>
    <w:rsid w:val="00DB2B40"/>
    <w:rsid w:val="00DB762B"/>
    <w:rsid w:val="00DC34F2"/>
    <w:rsid w:val="00DE0A3A"/>
    <w:rsid w:val="00DE528E"/>
    <w:rsid w:val="00DE57D5"/>
    <w:rsid w:val="00DE7941"/>
    <w:rsid w:val="00E13F60"/>
    <w:rsid w:val="00E1609D"/>
    <w:rsid w:val="00E17575"/>
    <w:rsid w:val="00E22241"/>
    <w:rsid w:val="00E3137B"/>
    <w:rsid w:val="00E379A5"/>
    <w:rsid w:val="00E40491"/>
    <w:rsid w:val="00E630D2"/>
    <w:rsid w:val="00E86D57"/>
    <w:rsid w:val="00E96D26"/>
    <w:rsid w:val="00E97616"/>
    <w:rsid w:val="00EA3A83"/>
    <w:rsid w:val="00EA5EF9"/>
    <w:rsid w:val="00EA64E7"/>
    <w:rsid w:val="00EE0526"/>
    <w:rsid w:val="00EE6466"/>
    <w:rsid w:val="00F173C9"/>
    <w:rsid w:val="00F22CF9"/>
    <w:rsid w:val="00F36806"/>
    <w:rsid w:val="00F45D8B"/>
    <w:rsid w:val="00F53E36"/>
    <w:rsid w:val="00F6221A"/>
    <w:rsid w:val="00F67DF0"/>
    <w:rsid w:val="00F73541"/>
    <w:rsid w:val="00F74DF5"/>
    <w:rsid w:val="00F750D6"/>
    <w:rsid w:val="00F76FDC"/>
    <w:rsid w:val="00F84ADB"/>
    <w:rsid w:val="00FA0D49"/>
    <w:rsid w:val="00FA1490"/>
    <w:rsid w:val="00FB64F6"/>
    <w:rsid w:val="00FC740D"/>
    <w:rsid w:val="00FD3421"/>
    <w:rsid w:val="00FD55A3"/>
    <w:rsid w:val="00FD5F72"/>
    <w:rsid w:val="00FE0071"/>
    <w:rsid w:val="00FF6F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ZW" w:eastAsia="en-Z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379A5"/>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0F64C1"/>
    <w:pPr>
      <w:ind w:left="720"/>
      <w:contextualSpacing/>
    </w:pPr>
  </w:style>
  <w:style w:type="character" w:customStyle="1" w:styleId="Heading1Char">
    <w:name w:val="Heading 1 Char"/>
    <w:basedOn w:val="DefaultParagraphFont"/>
    <w:link w:val="Heading1"/>
    <w:uiPriority w:val="9"/>
    <w:rsid w:val="00E379A5"/>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E379A5"/>
    <w:pPr>
      <w:tabs>
        <w:tab w:val="center" w:pos="4680"/>
        <w:tab w:val="right" w:pos="9360"/>
      </w:tabs>
      <w:spacing w:after="0" w:line="240" w:lineRule="auto"/>
    </w:pPr>
  </w:style>
  <w:style w:type="character" w:customStyle="1" w:styleId="HeaderChar">
    <w:name w:val="Header Char"/>
    <w:basedOn w:val="DefaultParagraphFont"/>
    <w:link w:val="Header"/>
    <w:uiPriority w:val="99"/>
    <w:rsid w:val="00E379A5"/>
    <w:rPr>
      <w:lang w:val="en-GB"/>
    </w:rPr>
  </w:style>
  <w:style w:type="paragraph" w:styleId="Footer">
    <w:name w:val="footer"/>
    <w:basedOn w:val="Normal"/>
    <w:link w:val="FooterChar"/>
    <w:uiPriority w:val="99"/>
    <w:unhideWhenUsed/>
    <w:rsid w:val="00E379A5"/>
    <w:pPr>
      <w:tabs>
        <w:tab w:val="center" w:pos="4680"/>
        <w:tab w:val="right" w:pos="9360"/>
      </w:tabs>
      <w:spacing w:after="0" w:line="240" w:lineRule="auto"/>
    </w:pPr>
  </w:style>
  <w:style w:type="character" w:customStyle="1" w:styleId="FooterChar">
    <w:name w:val="Footer Char"/>
    <w:basedOn w:val="DefaultParagraphFont"/>
    <w:link w:val="Footer"/>
    <w:uiPriority w:val="99"/>
    <w:rsid w:val="00E379A5"/>
    <w:rPr>
      <w:lang w:val="en-GB"/>
    </w:rPr>
  </w:style>
  <w:style w:type="table" w:styleId="TableGrid">
    <w:name w:val="Table Grid"/>
    <w:basedOn w:val="TableNormal"/>
    <w:uiPriority w:val="59"/>
    <w:rsid w:val="001E06E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ZW" w:eastAsia="en-Z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379A5"/>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0F64C1"/>
    <w:pPr>
      <w:ind w:left="720"/>
      <w:contextualSpacing/>
    </w:pPr>
  </w:style>
  <w:style w:type="character" w:customStyle="1" w:styleId="Heading1Char">
    <w:name w:val="Heading 1 Char"/>
    <w:basedOn w:val="DefaultParagraphFont"/>
    <w:link w:val="Heading1"/>
    <w:uiPriority w:val="9"/>
    <w:rsid w:val="00E379A5"/>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E379A5"/>
    <w:pPr>
      <w:tabs>
        <w:tab w:val="center" w:pos="4680"/>
        <w:tab w:val="right" w:pos="9360"/>
      </w:tabs>
      <w:spacing w:after="0" w:line="240" w:lineRule="auto"/>
    </w:pPr>
  </w:style>
  <w:style w:type="character" w:customStyle="1" w:styleId="HeaderChar">
    <w:name w:val="Header Char"/>
    <w:basedOn w:val="DefaultParagraphFont"/>
    <w:link w:val="Header"/>
    <w:uiPriority w:val="99"/>
    <w:rsid w:val="00E379A5"/>
    <w:rPr>
      <w:lang w:val="en-GB"/>
    </w:rPr>
  </w:style>
  <w:style w:type="paragraph" w:styleId="Footer">
    <w:name w:val="footer"/>
    <w:basedOn w:val="Normal"/>
    <w:link w:val="FooterChar"/>
    <w:uiPriority w:val="99"/>
    <w:unhideWhenUsed/>
    <w:rsid w:val="00E379A5"/>
    <w:pPr>
      <w:tabs>
        <w:tab w:val="center" w:pos="4680"/>
        <w:tab w:val="right" w:pos="9360"/>
      </w:tabs>
      <w:spacing w:after="0" w:line="240" w:lineRule="auto"/>
    </w:pPr>
  </w:style>
  <w:style w:type="character" w:customStyle="1" w:styleId="FooterChar">
    <w:name w:val="Footer Char"/>
    <w:basedOn w:val="DefaultParagraphFont"/>
    <w:link w:val="Footer"/>
    <w:uiPriority w:val="99"/>
    <w:rsid w:val="00E379A5"/>
    <w:rPr>
      <w:lang w:val="en-GB"/>
    </w:rPr>
  </w:style>
  <w:style w:type="table" w:styleId="TableGrid">
    <w:name w:val="Table Grid"/>
    <w:basedOn w:val="TableNormal"/>
    <w:uiPriority w:val="59"/>
    <w:rsid w:val="001E06E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2025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86828F-DCEF-481F-9324-13C893112A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2872</Words>
  <Characters>16371</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a</Company>
  <LinksUpToDate>false</LinksUpToDate>
  <CharactersWithSpaces>19205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sirmwaka</cp:lastModifiedBy>
  <cp:revision>3</cp:revision>
  <cp:lastPrinted>2012-03-15T06:46:00Z</cp:lastPrinted>
  <dcterms:created xsi:type="dcterms:W3CDTF">2020-11-18T06:55:00Z</dcterms:created>
  <dcterms:modified xsi:type="dcterms:W3CDTF">2020-11-18T07:11:00Z</dcterms:modified>
</cp:coreProperties>
</file>