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79A5" w:rsidRPr="00531C22" w:rsidRDefault="00531C22" w:rsidP="00531C22">
      <w:pPr>
        <w:autoSpaceDE w:val="0"/>
        <w:autoSpaceDN w:val="0"/>
        <w:adjustRightInd w:val="0"/>
        <w:spacing w:after="0" w:line="240" w:lineRule="auto"/>
        <w:jc w:val="center"/>
        <w:rPr>
          <w:rFonts w:ascii="TTBCo00" w:hAnsi="TTBCo00" w:cs="TTBCo00"/>
          <w:i/>
          <w:lang w:val="en-US"/>
        </w:rPr>
      </w:pPr>
      <w:r w:rsidRPr="00531C22">
        <w:rPr>
          <w:rFonts w:ascii="TTBCo00" w:hAnsi="TTBCo00" w:cs="TTBCo00"/>
          <w:i/>
          <w:lang w:val="en-US"/>
        </w:rPr>
        <w:t>Submit work</w:t>
      </w:r>
      <w:r>
        <w:rPr>
          <w:rFonts w:ascii="TTBCo00" w:hAnsi="TTBCo00" w:cs="TTBCo00"/>
          <w:i/>
          <w:lang w:val="en-US"/>
        </w:rPr>
        <w:t xml:space="preserve"> for marking</w:t>
      </w:r>
      <w:r w:rsidRPr="00531C22">
        <w:rPr>
          <w:rFonts w:ascii="TTBCo00" w:hAnsi="TTBCo00" w:cs="TTBCo00"/>
          <w:i/>
          <w:lang w:val="en-US"/>
        </w:rPr>
        <w:t xml:space="preserve"> to </w:t>
      </w:r>
      <w:r w:rsidRPr="00531C22">
        <w:rPr>
          <w:rFonts w:ascii="TTBCo00" w:hAnsi="TTBCo00" w:cs="TTBCo00"/>
          <w:b/>
          <w:i/>
          <w:lang w:val="en-US"/>
        </w:rPr>
        <w:t>info</w:t>
      </w:r>
      <w:bookmarkStart w:id="0" w:name="_GoBack"/>
      <w:bookmarkEnd w:id="0"/>
      <w:r w:rsidRPr="00531C22">
        <w:rPr>
          <w:rFonts w:ascii="TTBCo00" w:hAnsi="TTBCo00" w:cs="TTBCo00"/>
          <w:b/>
          <w:i/>
          <w:lang w:val="en-US"/>
        </w:rPr>
        <w:t>@zimsake.co.zw</w:t>
      </w:r>
    </w:p>
    <w:p w:rsidR="00E379A5" w:rsidRDefault="00E379A5" w:rsidP="000F64C1">
      <w:pPr>
        <w:autoSpaceDE w:val="0"/>
        <w:autoSpaceDN w:val="0"/>
        <w:adjustRightInd w:val="0"/>
        <w:spacing w:after="0" w:line="240" w:lineRule="auto"/>
        <w:ind w:left="2160" w:firstLine="720"/>
        <w:rPr>
          <w:rFonts w:ascii="TTBCo00" w:hAnsi="TTBCo00" w:cs="TTBCo00"/>
          <w:lang w:val="en-US"/>
        </w:rPr>
      </w:pPr>
    </w:p>
    <w:p w:rsidR="0078359C" w:rsidRPr="00EA5EF9" w:rsidRDefault="0078359C" w:rsidP="00EA4B31">
      <w:pPr>
        <w:spacing w:line="360" w:lineRule="auto"/>
        <w:ind w:hanging="360"/>
        <w:jc w:val="center"/>
        <w:rPr>
          <w:rFonts w:ascii="Arial" w:hAnsi="Arial" w:cs="Arial"/>
          <w:color w:val="000000" w:themeColor="text1"/>
          <w:sz w:val="36"/>
          <w:szCs w:val="36"/>
        </w:rPr>
      </w:pPr>
      <w:r>
        <w:rPr>
          <w:rFonts w:ascii="Arial" w:hAnsi="Arial" w:cs="Arial"/>
          <w:color w:val="000000" w:themeColor="text1"/>
          <w:sz w:val="36"/>
          <w:szCs w:val="36"/>
        </w:rPr>
        <w:t>ZIMSAKE eLearning Solutions</w:t>
      </w:r>
    </w:p>
    <w:p w:rsidR="0078359C" w:rsidRPr="00EA5EF9" w:rsidRDefault="0078359C" w:rsidP="00EA4B31">
      <w:pPr>
        <w:tabs>
          <w:tab w:val="left" w:pos="2620"/>
          <w:tab w:val="center" w:pos="4680"/>
        </w:tabs>
        <w:spacing w:line="360" w:lineRule="auto"/>
        <w:jc w:val="center"/>
        <w:rPr>
          <w:rFonts w:ascii="Times New Roman" w:hAnsi="Times New Roman"/>
          <w:b/>
          <w:color w:val="000000" w:themeColor="text1"/>
          <w:sz w:val="28"/>
          <w:szCs w:val="28"/>
          <w:u w:val="single"/>
        </w:rPr>
      </w:pPr>
      <w:r w:rsidRPr="00EA5EF9">
        <w:rPr>
          <w:rFonts w:ascii="Times New Roman" w:hAnsi="Times New Roman"/>
          <w:b/>
          <w:color w:val="000000" w:themeColor="text1"/>
          <w:sz w:val="28"/>
          <w:szCs w:val="28"/>
          <w:u w:val="single"/>
        </w:rPr>
        <w:t xml:space="preserve"> </w:t>
      </w:r>
      <w:proofErr w:type="gramStart"/>
      <w:r>
        <w:rPr>
          <w:rFonts w:ascii="Times New Roman" w:hAnsi="Times New Roman"/>
          <w:b/>
          <w:color w:val="000000" w:themeColor="text1"/>
          <w:sz w:val="28"/>
          <w:szCs w:val="28"/>
          <w:u w:val="single"/>
        </w:rPr>
        <w:t>Third  Term</w:t>
      </w:r>
      <w:proofErr w:type="gramEnd"/>
      <w:r>
        <w:rPr>
          <w:rFonts w:ascii="Times New Roman" w:hAnsi="Times New Roman"/>
          <w:b/>
          <w:color w:val="000000" w:themeColor="text1"/>
          <w:sz w:val="28"/>
          <w:szCs w:val="28"/>
          <w:u w:val="single"/>
        </w:rPr>
        <w:t xml:space="preserve">  Examination(2020</w:t>
      </w:r>
      <w:r w:rsidRPr="00EA5EF9">
        <w:rPr>
          <w:rFonts w:ascii="Times New Roman" w:hAnsi="Times New Roman"/>
          <w:b/>
          <w:color w:val="000000" w:themeColor="text1"/>
          <w:sz w:val="28"/>
          <w:szCs w:val="28"/>
          <w:u w:val="single"/>
        </w:rPr>
        <w:t>-12)</w:t>
      </w:r>
    </w:p>
    <w:p w:rsidR="0078359C" w:rsidRPr="00EA5EF9" w:rsidRDefault="00C61EEF" w:rsidP="0078359C">
      <w:pPr>
        <w:spacing w:line="360" w:lineRule="auto"/>
        <w:ind w:right="-628"/>
        <w:jc w:val="both"/>
        <w:rPr>
          <w:rFonts w:ascii="Times New Roman" w:hAnsi="Times New Roman"/>
          <w:b/>
          <w:color w:val="000000" w:themeColor="text1"/>
          <w:sz w:val="28"/>
          <w:szCs w:val="28"/>
        </w:rPr>
      </w:pPr>
      <w:r>
        <w:rPr>
          <w:rFonts w:ascii="Times New Roman" w:hAnsi="Times New Roman"/>
          <w:noProof/>
          <w:color w:val="000000" w:themeColor="text1"/>
          <w:sz w:val="28"/>
          <w:szCs w:val="28"/>
        </w:rPr>
        <mc:AlternateContent>
          <mc:Choice Requires="wps">
            <w:drawing>
              <wp:anchor distT="0" distB="0" distL="114300" distR="114300" simplePos="0" relativeHeight="251659264" behindDoc="0" locked="0" layoutInCell="1" allowOverlap="1">
                <wp:simplePos x="0" y="0"/>
                <wp:positionH relativeFrom="column">
                  <wp:posOffset>-334010</wp:posOffset>
                </wp:positionH>
                <wp:positionV relativeFrom="paragraph">
                  <wp:posOffset>352425</wp:posOffset>
                </wp:positionV>
                <wp:extent cx="6763385" cy="1259840"/>
                <wp:effectExtent l="8890" t="9525" r="9525" b="6985"/>
                <wp:wrapThrough wrapText="bothSides">
                  <wp:wrapPolygon edited="0">
                    <wp:start x="-28" y="0"/>
                    <wp:lineTo x="-28" y="21600"/>
                    <wp:lineTo x="21628" y="21600"/>
                    <wp:lineTo x="21628" y="0"/>
                    <wp:lineTo x="-28" y="0"/>
                  </wp:wrapPolygon>
                </wp:wrapThrough>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3385" cy="1259840"/>
                        </a:xfrm>
                        <a:prstGeom prst="rect">
                          <a:avLst/>
                        </a:prstGeom>
                        <a:solidFill>
                          <a:srgbClr val="FFFFFF"/>
                        </a:solidFill>
                        <a:ln w="9525">
                          <a:solidFill>
                            <a:srgbClr val="000000"/>
                          </a:solidFill>
                          <a:miter lim="800000"/>
                          <a:headEnd/>
                          <a:tailEnd/>
                        </a:ln>
                      </wps:spPr>
                      <wps:txbx>
                        <w:txbxContent>
                          <w:p w:rsidR="0078359C" w:rsidRPr="00195357" w:rsidRDefault="0078359C" w:rsidP="0078359C">
                            <w:pPr>
                              <w:pStyle w:val="Heading1"/>
                              <w:spacing w:line="240" w:lineRule="auto"/>
                              <w:rPr>
                                <w:rFonts w:ascii="Times New Roman" w:hAnsi="Times New Roman"/>
                                <w:bCs w:val="0"/>
                                <w:color w:val="000000"/>
                              </w:rPr>
                            </w:pPr>
                            <w:r w:rsidRPr="00195357">
                              <w:rPr>
                                <w:rFonts w:ascii="Times New Roman" w:hAnsi="Times New Roman"/>
                                <w:bCs w:val="0"/>
                                <w:color w:val="000000"/>
                              </w:rPr>
                              <w:t>Name:</w:t>
                            </w:r>
                            <w:r>
                              <w:rPr>
                                <w:rFonts w:ascii="Times New Roman" w:hAnsi="Times New Roman"/>
                                <w:bCs w:val="0"/>
                                <w:color w:val="000000"/>
                              </w:rPr>
                              <w:t xml:space="preserve"> </w:t>
                            </w:r>
                            <w:r w:rsidRPr="00195357">
                              <w:rPr>
                                <w:rFonts w:ascii="Times New Roman" w:hAnsi="Times New Roman"/>
                                <w:bCs w:val="0"/>
                                <w:color w:val="000000"/>
                              </w:rPr>
                              <w:t>__________________</w:t>
                            </w:r>
                            <w:r>
                              <w:rPr>
                                <w:rFonts w:ascii="Times New Roman" w:hAnsi="Times New Roman"/>
                                <w:bCs w:val="0"/>
                                <w:color w:val="000000"/>
                              </w:rPr>
                              <w:t>_____________________Email</w:t>
                            </w:r>
                            <w:r w:rsidRPr="00195357">
                              <w:rPr>
                                <w:rFonts w:ascii="Times New Roman" w:hAnsi="Times New Roman"/>
                                <w:bCs w:val="0"/>
                                <w:color w:val="000000"/>
                              </w:rPr>
                              <w:t>.__________</w:t>
                            </w:r>
                            <w:r>
                              <w:rPr>
                                <w:rFonts w:ascii="Times New Roman" w:hAnsi="Times New Roman"/>
                                <w:bCs w:val="0"/>
                                <w:color w:val="000000"/>
                              </w:rPr>
                              <w:t>____________</w:t>
                            </w:r>
                          </w:p>
                          <w:p w:rsidR="0078359C" w:rsidRPr="00195357" w:rsidRDefault="0078359C" w:rsidP="0078359C">
                            <w:pPr>
                              <w:spacing w:line="240" w:lineRule="auto"/>
                              <w:rPr>
                                <w:rFonts w:ascii="Times New Roman" w:hAnsi="Times New Roman"/>
                                <w:b/>
                                <w:bCs/>
                                <w:sz w:val="28"/>
                                <w:szCs w:val="28"/>
                              </w:rPr>
                            </w:pPr>
                          </w:p>
                          <w:p w:rsidR="0078359C" w:rsidRPr="00E01A05" w:rsidRDefault="0078359C" w:rsidP="0078359C">
                            <w:pPr>
                              <w:spacing w:line="240" w:lineRule="auto"/>
                              <w:rPr>
                                <w:rFonts w:ascii="Times New Roman" w:hAnsi="Times New Roman"/>
                                <w:b/>
                                <w:bCs/>
                                <w:sz w:val="28"/>
                                <w:szCs w:val="28"/>
                              </w:rPr>
                            </w:pPr>
                            <w:r w:rsidRPr="00E01A05">
                              <w:rPr>
                                <w:rFonts w:ascii="Times New Roman" w:hAnsi="Times New Roman"/>
                                <w:b/>
                                <w:bCs/>
                                <w:sz w:val="28"/>
                                <w:szCs w:val="28"/>
                              </w:rPr>
                              <w:t xml:space="preserve">Date: ____________  </w:t>
                            </w:r>
                            <w:r w:rsidRPr="00E01A05">
                              <w:rPr>
                                <w:rFonts w:ascii="Times New Roman" w:hAnsi="Times New Roman"/>
                                <w:b/>
                                <w:bCs/>
                                <w:sz w:val="28"/>
                                <w:szCs w:val="28"/>
                              </w:rPr>
                              <w:tab/>
                              <w:t xml:space="preserve"> Time: </w:t>
                            </w:r>
                            <w:r>
                              <w:rPr>
                                <w:rFonts w:ascii="Times New Roman" w:hAnsi="Times New Roman"/>
                                <w:b/>
                                <w:bCs/>
                                <w:sz w:val="28"/>
                                <w:szCs w:val="28"/>
                              </w:rPr>
                              <w:t xml:space="preserve"> 2 </w:t>
                            </w:r>
                            <w:r w:rsidR="00D3379D">
                              <w:rPr>
                                <w:rFonts w:ascii="Times New Roman" w:hAnsi="Times New Roman"/>
                                <w:b/>
                                <w:bCs/>
                                <w:sz w:val="28"/>
                                <w:szCs w:val="28"/>
                              </w:rPr>
                              <w:t>½ hrs.</w:t>
                            </w:r>
                            <w:r w:rsidRPr="00E01A05">
                              <w:rPr>
                                <w:rFonts w:ascii="Times New Roman" w:hAnsi="Times New Roman"/>
                                <w:b/>
                                <w:bCs/>
                                <w:sz w:val="28"/>
                                <w:szCs w:val="28"/>
                              </w:rPr>
                              <w:tab/>
                            </w:r>
                            <w:r>
                              <w:rPr>
                                <w:rFonts w:ascii="Times New Roman" w:hAnsi="Times New Roman"/>
                                <w:b/>
                                <w:bCs/>
                                <w:sz w:val="28"/>
                                <w:szCs w:val="28"/>
                              </w:rPr>
                              <w:t xml:space="preserve">      </w:t>
                            </w:r>
                            <w:r w:rsidRPr="00E01A05">
                              <w:rPr>
                                <w:rFonts w:ascii="Times New Roman" w:hAnsi="Times New Roman"/>
                                <w:b/>
                                <w:bCs/>
                                <w:sz w:val="28"/>
                                <w:szCs w:val="28"/>
                              </w:rPr>
                              <w:t xml:space="preserve">Marks </w:t>
                            </w:r>
                            <w:r w:rsidRPr="00E01A05">
                              <w:rPr>
                                <w:rFonts w:ascii="Times New Roman" w:hAnsi="Times New Roman"/>
                                <w:b/>
                                <w:bCs/>
                                <w:sz w:val="28"/>
                                <w:szCs w:val="28"/>
                              </w:rPr>
                              <w:sym w:font="Wingdings" w:char="F0E0"/>
                            </w:r>
                            <w:r>
                              <w:rPr>
                                <w:rFonts w:ascii="Times New Roman" w:hAnsi="Times New Roman"/>
                                <w:b/>
                                <w:bCs/>
                                <w:sz w:val="28"/>
                                <w:szCs w:val="28"/>
                              </w:rPr>
                              <w:t xml:space="preserve"> 80       </w:t>
                            </w:r>
                            <w:r w:rsidRPr="00E01A05">
                              <w:rPr>
                                <w:rFonts w:ascii="Times New Roman" w:hAnsi="Times New Roman"/>
                                <w:b/>
                                <w:bCs/>
                                <w:sz w:val="28"/>
                                <w:szCs w:val="28"/>
                              </w:rPr>
                              <w:t xml:space="preserve">    Marks Obtained: _</w:t>
                            </w:r>
                            <w:r>
                              <w:rPr>
                                <w:rFonts w:ascii="Times New Roman" w:hAnsi="Times New Roman"/>
                                <w:b/>
                                <w:bCs/>
                                <w:sz w:val="28"/>
                                <w:szCs w:val="28"/>
                              </w:rPr>
                              <w:t>___</w:t>
                            </w:r>
                            <w:r w:rsidRPr="00E01A05">
                              <w:rPr>
                                <w:rFonts w:ascii="Times New Roman" w:hAnsi="Times New Roman"/>
                                <w:b/>
                                <w:bCs/>
                                <w:sz w:val="28"/>
                                <w:szCs w:val="28"/>
                              </w:rPr>
                              <w:t xml:space="preserve"> ______</w:t>
                            </w:r>
                          </w:p>
                          <w:p w:rsidR="0078359C" w:rsidRPr="00203242" w:rsidRDefault="0078359C" w:rsidP="0078359C">
                            <w:pPr>
                              <w:spacing w:line="480" w:lineRule="auto"/>
                              <w:rPr>
                                <w:rFonts w:ascii="Bodoni MT Black" w:hAnsi="Bodoni MT Black"/>
                                <w:sz w:val="28"/>
                                <w:szCs w:val="28"/>
                              </w:rPr>
                            </w:pPr>
                          </w:p>
                          <w:p w:rsidR="0078359C" w:rsidRDefault="0078359C" w:rsidP="0078359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6.3pt;margin-top:27.75pt;width:532.55pt;height:9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">
                <v:textbox>
                  <w:txbxContent>
                    <w:p w:rsidR="0078359C" w:rsidRPr="00195357" w:rsidRDefault="0078359C" w:rsidP="0078359C">
                      <w:pPr>
                        <w:pStyle w:val="Heading1"/>
                        <w:spacing w:line="240" w:lineRule="auto"/>
                        <w:rPr>
                          <w:rFonts w:ascii="Times New Roman" w:hAnsi="Times New Roman"/>
                          <w:bCs w:val="0"/>
                          <w:color w:val="000000"/>
                        </w:rPr>
                      </w:pPr>
                      <w:r w:rsidRPr="00195357">
                        <w:rPr>
                          <w:rFonts w:ascii="Times New Roman" w:hAnsi="Times New Roman"/>
                          <w:bCs w:val="0"/>
                          <w:color w:val="000000"/>
                        </w:rPr>
                        <w:t>Name:</w:t>
                      </w:r>
                      <w:r>
                        <w:rPr>
                          <w:rFonts w:ascii="Times New Roman" w:hAnsi="Times New Roman"/>
                          <w:bCs w:val="0"/>
                          <w:color w:val="000000"/>
                        </w:rPr>
                        <w:t xml:space="preserve"> </w:t>
                      </w:r>
                      <w:r w:rsidRPr="00195357">
                        <w:rPr>
                          <w:rFonts w:ascii="Times New Roman" w:hAnsi="Times New Roman"/>
                          <w:bCs w:val="0"/>
                          <w:color w:val="000000"/>
                        </w:rPr>
                        <w:t>__________________</w:t>
                      </w:r>
                      <w:r>
                        <w:rPr>
                          <w:rFonts w:ascii="Times New Roman" w:hAnsi="Times New Roman"/>
                          <w:bCs w:val="0"/>
                          <w:color w:val="000000"/>
                        </w:rPr>
                        <w:t>_____________________Email</w:t>
                      </w:r>
                      <w:r w:rsidRPr="00195357">
                        <w:rPr>
                          <w:rFonts w:ascii="Times New Roman" w:hAnsi="Times New Roman"/>
                          <w:bCs w:val="0"/>
                          <w:color w:val="000000"/>
                        </w:rPr>
                        <w:t>.__________</w:t>
                      </w:r>
                      <w:r>
                        <w:rPr>
                          <w:rFonts w:ascii="Times New Roman" w:hAnsi="Times New Roman"/>
                          <w:bCs w:val="0"/>
                          <w:color w:val="000000"/>
                        </w:rPr>
                        <w:t>____________</w:t>
                      </w:r>
                    </w:p>
                    <w:p w:rsidR="0078359C" w:rsidRPr="00195357" w:rsidRDefault="0078359C" w:rsidP="0078359C">
                      <w:pPr>
                        <w:spacing w:line="240" w:lineRule="auto"/>
                        <w:rPr>
                          <w:rFonts w:ascii="Times New Roman" w:hAnsi="Times New Roman"/>
                          <w:b/>
                          <w:bCs/>
                          <w:sz w:val="28"/>
                          <w:szCs w:val="28"/>
                        </w:rPr>
                      </w:pPr>
                    </w:p>
                    <w:p w:rsidR="0078359C" w:rsidRPr="00E01A05" w:rsidRDefault="0078359C" w:rsidP="0078359C">
                      <w:pPr>
                        <w:spacing w:line="240" w:lineRule="auto"/>
                        <w:rPr>
                          <w:rFonts w:ascii="Times New Roman" w:hAnsi="Times New Roman"/>
                          <w:b/>
                          <w:bCs/>
                          <w:sz w:val="28"/>
                          <w:szCs w:val="28"/>
                        </w:rPr>
                      </w:pPr>
                      <w:r w:rsidRPr="00E01A05">
                        <w:rPr>
                          <w:rFonts w:ascii="Times New Roman" w:hAnsi="Times New Roman"/>
                          <w:b/>
                          <w:bCs/>
                          <w:sz w:val="28"/>
                          <w:szCs w:val="28"/>
                        </w:rPr>
                        <w:t xml:space="preserve">Date: ____________  </w:t>
                      </w:r>
                      <w:r w:rsidRPr="00E01A05">
                        <w:rPr>
                          <w:rFonts w:ascii="Times New Roman" w:hAnsi="Times New Roman"/>
                          <w:b/>
                          <w:bCs/>
                          <w:sz w:val="28"/>
                          <w:szCs w:val="28"/>
                        </w:rPr>
                        <w:tab/>
                        <w:t xml:space="preserve"> Time: </w:t>
                      </w:r>
                      <w:r>
                        <w:rPr>
                          <w:rFonts w:ascii="Times New Roman" w:hAnsi="Times New Roman"/>
                          <w:b/>
                          <w:bCs/>
                          <w:sz w:val="28"/>
                          <w:szCs w:val="28"/>
                        </w:rPr>
                        <w:t xml:space="preserve"> 2 </w:t>
                      </w:r>
                      <w:r w:rsidR="00D3379D">
                        <w:rPr>
                          <w:rFonts w:ascii="Times New Roman" w:hAnsi="Times New Roman"/>
                          <w:b/>
                          <w:bCs/>
                          <w:sz w:val="28"/>
                          <w:szCs w:val="28"/>
                        </w:rPr>
                        <w:t>½ hrs.</w:t>
                      </w:r>
                      <w:r w:rsidRPr="00E01A05">
                        <w:rPr>
                          <w:rFonts w:ascii="Times New Roman" w:hAnsi="Times New Roman"/>
                          <w:b/>
                          <w:bCs/>
                          <w:sz w:val="28"/>
                          <w:szCs w:val="28"/>
                        </w:rPr>
                        <w:tab/>
                      </w:r>
                      <w:r>
                        <w:rPr>
                          <w:rFonts w:ascii="Times New Roman" w:hAnsi="Times New Roman"/>
                          <w:b/>
                          <w:bCs/>
                          <w:sz w:val="28"/>
                          <w:szCs w:val="28"/>
                        </w:rPr>
                        <w:t xml:space="preserve">      </w:t>
                      </w:r>
                      <w:r w:rsidRPr="00E01A05">
                        <w:rPr>
                          <w:rFonts w:ascii="Times New Roman" w:hAnsi="Times New Roman"/>
                          <w:b/>
                          <w:bCs/>
                          <w:sz w:val="28"/>
                          <w:szCs w:val="28"/>
                        </w:rPr>
                        <w:t xml:space="preserve">Marks </w:t>
                      </w:r>
                      <w:r w:rsidRPr="00E01A05">
                        <w:rPr>
                          <w:rFonts w:ascii="Times New Roman" w:hAnsi="Times New Roman"/>
                          <w:b/>
                          <w:bCs/>
                          <w:sz w:val="28"/>
                          <w:szCs w:val="28"/>
                        </w:rPr>
                        <w:sym w:font="Wingdings" w:char="F0E0"/>
                      </w:r>
                      <w:r>
                        <w:rPr>
                          <w:rFonts w:ascii="Times New Roman" w:hAnsi="Times New Roman"/>
                          <w:b/>
                          <w:bCs/>
                          <w:sz w:val="28"/>
                          <w:szCs w:val="28"/>
                        </w:rPr>
                        <w:t xml:space="preserve"> 80       </w:t>
                      </w:r>
                      <w:r w:rsidRPr="00E01A05">
                        <w:rPr>
                          <w:rFonts w:ascii="Times New Roman" w:hAnsi="Times New Roman"/>
                          <w:b/>
                          <w:bCs/>
                          <w:sz w:val="28"/>
                          <w:szCs w:val="28"/>
                        </w:rPr>
                        <w:t xml:space="preserve">    Marks Obtained: _</w:t>
                      </w:r>
                      <w:r>
                        <w:rPr>
                          <w:rFonts w:ascii="Times New Roman" w:hAnsi="Times New Roman"/>
                          <w:b/>
                          <w:bCs/>
                          <w:sz w:val="28"/>
                          <w:szCs w:val="28"/>
                        </w:rPr>
                        <w:t>___</w:t>
                      </w:r>
                      <w:r w:rsidRPr="00E01A05">
                        <w:rPr>
                          <w:rFonts w:ascii="Times New Roman" w:hAnsi="Times New Roman"/>
                          <w:b/>
                          <w:bCs/>
                          <w:sz w:val="28"/>
                          <w:szCs w:val="28"/>
                        </w:rPr>
                        <w:t xml:space="preserve"> ______</w:t>
                      </w:r>
                    </w:p>
                    <w:p w:rsidR="0078359C" w:rsidRPr="00203242" w:rsidRDefault="0078359C" w:rsidP="0078359C">
                      <w:pPr>
                        <w:spacing w:line="480" w:lineRule="auto"/>
                        <w:rPr>
                          <w:rFonts w:ascii="Bodoni MT Black" w:hAnsi="Bodoni MT Black"/>
                          <w:sz w:val="28"/>
                          <w:szCs w:val="28"/>
                        </w:rPr>
                      </w:pPr>
                    </w:p>
                    <w:p w:rsidR="0078359C" w:rsidRDefault="0078359C" w:rsidP="0078359C"/>
                  </w:txbxContent>
                </v:textbox>
                <w10:wrap type="through"/>
              </v:shape>
            </w:pict>
          </mc:Fallback>
        </mc:AlternateContent>
      </w:r>
      <w:r w:rsidR="0078359C" w:rsidRPr="00EA5EF9">
        <w:rPr>
          <w:rFonts w:ascii="Times New Roman" w:hAnsi="Times New Roman"/>
          <w:b/>
          <w:color w:val="000000" w:themeColor="text1"/>
          <w:sz w:val="28"/>
          <w:szCs w:val="28"/>
        </w:rPr>
        <w:t>SUBJECT:</w:t>
      </w:r>
      <w:r w:rsidR="0078359C" w:rsidRPr="00EA5EF9">
        <w:rPr>
          <w:rFonts w:ascii="Times New Roman" w:hAnsi="Times New Roman"/>
          <w:b/>
          <w:color w:val="000000" w:themeColor="text1"/>
          <w:sz w:val="28"/>
          <w:szCs w:val="28"/>
        </w:rPr>
        <w:tab/>
      </w:r>
      <w:r w:rsidR="0078359C">
        <w:rPr>
          <w:rFonts w:ascii="Times New Roman" w:hAnsi="Times New Roman"/>
          <w:b/>
          <w:color w:val="000000" w:themeColor="text1"/>
          <w:sz w:val="28"/>
          <w:szCs w:val="28"/>
        </w:rPr>
        <w:t>English-I</w:t>
      </w:r>
      <w:r w:rsidR="0078359C" w:rsidRPr="00EA5EF9">
        <w:rPr>
          <w:rFonts w:ascii="Times New Roman" w:hAnsi="Times New Roman"/>
          <w:b/>
          <w:color w:val="000000" w:themeColor="text1"/>
          <w:sz w:val="28"/>
          <w:szCs w:val="28"/>
        </w:rPr>
        <w:tab/>
      </w:r>
      <w:r w:rsidR="0078359C" w:rsidRPr="00EA5EF9">
        <w:rPr>
          <w:rFonts w:ascii="Times New Roman" w:hAnsi="Times New Roman"/>
          <w:b/>
          <w:color w:val="000000" w:themeColor="text1"/>
          <w:sz w:val="28"/>
          <w:szCs w:val="28"/>
        </w:rPr>
        <w:tab/>
        <w:t xml:space="preserve">                   </w:t>
      </w:r>
      <w:r w:rsidR="0078359C">
        <w:rPr>
          <w:rFonts w:ascii="Times New Roman" w:hAnsi="Times New Roman"/>
          <w:b/>
          <w:color w:val="000000" w:themeColor="text1"/>
          <w:sz w:val="28"/>
          <w:szCs w:val="28"/>
        </w:rPr>
        <w:t xml:space="preserve">                           </w:t>
      </w:r>
      <w:r w:rsidR="0078359C" w:rsidRPr="00EA5EF9">
        <w:rPr>
          <w:rFonts w:ascii="Times New Roman" w:hAnsi="Times New Roman"/>
          <w:b/>
          <w:color w:val="000000" w:themeColor="text1"/>
          <w:sz w:val="28"/>
          <w:szCs w:val="28"/>
        </w:rPr>
        <w:t xml:space="preserve">    </w:t>
      </w:r>
      <w:r w:rsidR="0078359C">
        <w:rPr>
          <w:rFonts w:ascii="Times New Roman" w:hAnsi="Times New Roman"/>
          <w:b/>
          <w:color w:val="000000" w:themeColor="text1"/>
          <w:sz w:val="28"/>
          <w:szCs w:val="28"/>
        </w:rPr>
        <w:t>Form</w:t>
      </w:r>
      <w:r w:rsidR="00EA51D7">
        <w:rPr>
          <w:rFonts w:ascii="Times New Roman" w:hAnsi="Times New Roman"/>
          <w:b/>
          <w:color w:val="000000" w:themeColor="text1"/>
          <w:sz w:val="28"/>
          <w:szCs w:val="28"/>
        </w:rPr>
        <w:t>: 3</w:t>
      </w:r>
      <w:r w:rsidR="0078359C" w:rsidRPr="00EA5EF9">
        <w:rPr>
          <w:rFonts w:ascii="Times New Roman" w:hAnsi="Times New Roman"/>
          <w:b/>
          <w:color w:val="000000" w:themeColor="text1"/>
          <w:sz w:val="28"/>
          <w:szCs w:val="28"/>
        </w:rPr>
        <w:t xml:space="preserve">   </w:t>
      </w:r>
      <w:r w:rsidR="0078359C">
        <w:rPr>
          <w:rFonts w:ascii="Times New Roman" w:hAnsi="Times New Roman"/>
          <w:b/>
          <w:color w:val="000000" w:themeColor="text1"/>
          <w:sz w:val="28"/>
          <w:szCs w:val="28"/>
        </w:rPr>
        <w:t>Age</w:t>
      </w:r>
      <w:r w:rsidR="00915EDB">
        <w:rPr>
          <w:rFonts w:ascii="Times New Roman" w:hAnsi="Times New Roman"/>
          <w:b/>
          <w:color w:val="000000" w:themeColor="text1"/>
          <w:sz w:val="28"/>
          <w:szCs w:val="28"/>
        </w:rPr>
        <w:t>: _</w:t>
      </w:r>
      <w:r w:rsidR="0078359C">
        <w:rPr>
          <w:rFonts w:ascii="Times New Roman" w:hAnsi="Times New Roman"/>
          <w:b/>
          <w:color w:val="000000" w:themeColor="text1"/>
          <w:sz w:val="28"/>
          <w:szCs w:val="28"/>
        </w:rPr>
        <w:t>___</w:t>
      </w:r>
    </w:p>
    <w:tbl>
      <w:tblPr>
        <w:tblpPr w:leftFromText="180" w:rightFromText="180" w:vertAnchor="page" w:horzAnchor="margin" w:tblpY="5791"/>
        <w:tblW w:w="9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7"/>
        <w:gridCol w:w="803"/>
        <w:gridCol w:w="804"/>
        <w:gridCol w:w="804"/>
        <w:gridCol w:w="804"/>
        <w:gridCol w:w="804"/>
        <w:gridCol w:w="803"/>
        <w:gridCol w:w="804"/>
        <w:gridCol w:w="804"/>
        <w:gridCol w:w="804"/>
        <w:gridCol w:w="804"/>
      </w:tblGrid>
      <w:tr w:rsidR="00507A79" w:rsidTr="00507A79">
        <w:trPr>
          <w:trHeight w:val="530"/>
        </w:trPr>
        <w:tc>
          <w:tcPr>
            <w:tcW w:w="1767" w:type="dxa"/>
          </w:tcPr>
          <w:p w:rsidR="00507A79" w:rsidRPr="006931E4" w:rsidRDefault="00507A79" w:rsidP="00507A79">
            <w:pPr>
              <w:pStyle w:val="ListParagraph"/>
              <w:ind w:left="0" w:right="-540"/>
              <w:rPr>
                <w:rFonts w:ascii="Times New Roman" w:hAnsi="Times New Roman"/>
                <w:b/>
                <w:color w:val="000000"/>
                <w:sz w:val="20"/>
                <w:szCs w:val="20"/>
              </w:rPr>
            </w:pPr>
            <w:r w:rsidRPr="006931E4">
              <w:rPr>
                <w:rFonts w:ascii="Times New Roman" w:hAnsi="Times New Roman"/>
                <w:b/>
                <w:color w:val="000000"/>
                <w:sz w:val="20"/>
                <w:szCs w:val="20"/>
              </w:rPr>
              <w:t>Question  No.</w:t>
            </w:r>
          </w:p>
        </w:tc>
        <w:tc>
          <w:tcPr>
            <w:tcW w:w="803" w:type="dxa"/>
          </w:tcPr>
          <w:p w:rsidR="00507A79" w:rsidRPr="006931E4" w:rsidRDefault="00507A79" w:rsidP="00507A79">
            <w:pPr>
              <w:pStyle w:val="ListParagraph"/>
              <w:ind w:left="0" w:right="-540"/>
              <w:rPr>
                <w:rFonts w:ascii="Times New Roman" w:hAnsi="Times New Roman"/>
                <w:color w:val="000000"/>
                <w:sz w:val="28"/>
                <w:szCs w:val="28"/>
              </w:rPr>
            </w:pPr>
          </w:p>
        </w:tc>
        <w:tc>
          <w:tcPr>
            <w:tcW w:w="804" w:type="dxa"/>
          </w:tcPr>
          <w:p w:rsidR="00507A79" w:rsidRPr="006931E4" w:rsidRDefault="00507A79" w:rsidP="00507A79">
            <w:pPr>
              <w:pStyle w:val="ListParagraph"/>
              <w:ind w:left="0" w:right="-540"/>
              <w:rPr>
                <w:rFonts w:ascii="Times New Roman" w:hAnsi="Times New Roman"/>
                <w:color w:val="000000"/>
                <w:sz w:val="28"/>
                <w:szCs w:val="28"/>
              </w:rPr>
            </w:pPr>
          </w:p>
        </w:tc>
        <w:tc>
          <w:tcPr>
            <w:tcW w:w="804" w:type="dxa"/>
          </w:tcPr>
          <w:p w:rsidR="00507A79" w:rsidRPr="006931E4" w:rsidRDefault="00507A79" w:rsidP="00507A79">
            <w:pPr>
              <w:pStyle w:val="ListParagraph"/>
              <w:ind w:left="0" w:right="-540"/>
              <w:rPr>
                <w:rFonts w:ascii="Times New Roman" w:hAnsi="Times New Roman"/>
                <w:color w:val="000000"/>
                <w:sz w:val="28"/>
                <w:szCs w:val="28"/>
              </w:rPr>
            </w:pPr>
          </w:p>
        </w:tc>
        <w:tc>
          <w:tcPr>
            <w:tcW w:w="804" w:type="dxa"/>
          </w:tcPr>
          <w:p w:rsidR="00507A79" w:rsidRPr="006931E4" w:rsidRDefault="00507A79" w:rsidP="00507A79">
            <w:pPr>
              <w:pStyle w:val="ListParagraph"/>
              <w:ind w:left="0" w:right="-540"/>
              <w:rPr>
                <w:rFonts w:ascii="Times New Roman" w:hAnsi="Times New Roman"/>
                <w:color w:val="000000"/>
                <w:sz w:val="28"/>
                <w:szCs w:val="28"/>
              </w:rPr>
            </w:pPr>
          </w:p>
        </w:tc>
        <w:tc>
          <w:tcPr>
            <w:tcW w:w="804" w:type="dxa"/>
          </w:tcPr>
          <w:p w:rsidR="00507A79" w:rsidRPr="006931E4" w:rsidRDefault="00507A79" w:rsidP="00507A79">
            <w:pPr>
              <w:pStyle w:val="ListParagraph"/>
              <w:ind w:left="0" w:right="-540"/>
              <w:rPr>
                <w:rFonts w:ascii="Times New Roman" w:hAnsi="Times New Roman"/>
                <w:color w:val="000000"/>
                <w:sz w:val="28"/>
                <w:szCs w:val="28"/>
              </w:rPr>
            </w:pPr>
          </w:p>
        </w:tc>
        <w:tc>
          <w:tcPr>
            <w:tcW w:w="803" w:type="dxa"/>
          </w:tcPr>
          <w:p w:rsidR="00507A79" w:rsidRPr="006931E4" w:rsidRDefault="00507A79" w:rsidP="00507A79">
            <w:pPr>
              <w:pStyle w:val="ListParagraph"/>
              <w:ind w:left="0" w:right="-540"/>
              <w:rPr>
                <w:rFonts w:ascii="Times New Roman" w:hAnsi="Times New Roman"/>
                <w:color w:val="000000"/>
                <w:sz w:val="28"/>
                <w:szCs w:val="28"/>
              </w:rPr>
            </w:pPr>
          </w:p>
        </w:tc>
        <w:tc>
          <w:tcPr>
            <w:tcW w:w="804" w:type="dxa"/>
          </w:tcPr>
          <w:p w:rsidR="00507A79" w:rsidRPr="006931E4" w:rsidRDefault="00507A79" w:rsidP="00507A79">
            <w:pPr>
              <w:pStyle w:val="ListParagraph"/>
              <w:ind w:left="0" w:right="-540"/>
              <w:rPr>
                <w:rFonts w:ascii="Times New Roman" w:hAnsi="Times New Roman"/>
                <w:color w:val="000000"/>
                <w:sz w:val="28"/>
                <w:szCs w:val="28"/>
              </w:rPr>
            </w:pPr>
          </w:p>
        </w:tc>
        <w:tc>
          <w:tcPr>
            <w:tcW w:w="804" w:type="dxa"/>
          </w:tcPr>
          <w:p w:rsidR="00507A79" w:rsidRPr="006931E4" w:rsidRDefault="00507A79" w:rsidP="00507A79">
            <w:pPr>
              <w:pStyle w:val="ListParagraph"/>
              <w:ind w:left="0" w:right="-540"/>
              <w:rPr>
                <w:rFonts w:ascii="Times New Roman" w:hAnsi="Times New Roman"/>
                <w:color w:val="000000"/>
                <w:sz w:val="28"/>
                <w:szCs w:val="28"/>
              </w:rPr>
            </w:pPr>
          </w:p>
        </w:tc>
        <w:tc>
          <w:tcPr>
            <w:tcW w:w="804" w:type="dxa"/>
          </w:tcPr>
          <w:p w:rsidR="00507A79" w:rsidRPr="006931E4" w:rsidRDefault="00507A79" w:rsidP="00507A79">
            <w:pPr>
              <w:pStyle w:val="ListParagraph"/>
              <w:ind w:left="0" w:right="-540"/>
              <w:rPr>
                <w:rFonts w:ascii="Times New Roman" w:hAnsi="Times New Roman"/>
                <w:color w:val="000000"/>
                <w:sz w:val="28"/>
                <w:szCs w:val="28"/>
              </w:rPr>
            </w:pPr>
          </w:p>
        </w:tc>
        <w:tc>
          <w:tcPr>
            <w:tcW w:w="804" w:type="dxa"/>
          </w:tcPr>
          <w:p w:rsidR="00507A79" w:rsidRPr="006931E4" w:rsidRDefault="00507A79" w:rsidP="00507A79">
            <w:pPr>
              <w:pStyle w:val="ListParagraph"/>
              <w:ind w:left="0" w:right="-540"/>
              <w:rPr>
                <w:rFonts w:ascii="Times New Roman" w:hAnsi="Times New Roman"/>
                <w:color w:val="000000"/>
                <w:sz w:val="28"/>
                <w:szCs w:val="28"/>
              </w:rPr>
            </w:pPr>
          </w:p>
        </w:tc>
      </w:tr>
      <w:tr w:rsidR="00507A79" w:rsidTr="00507A79">
        <w:trPr>
          <w:trHeight w:val="655"/>
        </w:trPr>
        <w:tc>
          <w:tcPr>
            <w:tcW w:w="1767" w:type="dxa"/>
          </w:tcPr>
          <w:p w:rsidR="00507A79" w:rsidRPr="006931E4" w:rsidRDefault="00507A79" w:rsidP="00507A79">
            <w:pPr>
              <w:pStyle w:val="ListParagraph"/>
              <w:ind w:left="0" w:right="-540"/>
              <w:rPr>
                <w:rFonts w:ascii="Times New Roman" w:hAnsi="Times New Roman"/>
                <w:b/>
                <w:color w:val="000000"/>
                <w:sz w:val="20"/>
                <w:szCs w:val="20"/>
              </w:rPr>
            </w:pPr>
          </w:p>
          <w:p w:rsidR="00507A79" w:rsidRPr="006931E4" w:rsidRDefault="00507A79" w:rsidP="00507A79">
            <w:pPr>
              <w:pStyle w:val="ListParagraph"/>
              <w:ind w:left="0" w:right="-540"/>
              <w:rPr>
                <w:rFonts w:ascii="Times New Roman" w:hAnsi="Times New Roman"/>
                <w:b/>
                <w:color w:val="000000"/>
                <w:sz w:val="20"/>
                <w:szCs w:val="20"/>
              </w:rPr>
            </w:pPr>
            <w:r w:rsidRPr="006931E4">
              <w:rPr>
                <w:rFonts w:ascii="Times New Roman" w:hAnsi="Times New Roman"/>
                <w:b/>
                <w:color w:val="000000"/>
                <w:sz w:val="20"/>
                <w:szCs w:val="20"/>
              </w:rPr>
              <w:t>Marks Obtained</w:t>
            </w:r>
          </w:p>
        </w:tc>
        <w:tc>
          <w:tcPr>
            <w:tcW w:w="803" w:type="dxa"/>
          </w:tcPr>
          <w:p w:rsidR="00507A79" w:rsidRPr="006931E4" w:rsidRDefault="00507A79" w:rsidP="00507A79">
            <w:pPr>
              <w:pStyle w:val="ListParagraph"/>
              <w:ind w:left="0" w:right="-540"/>
              <w:rPr>
                <w:rFonts w:ascii="Times New Roman" w:hAnsi="Times New Roman"/>
                <w:color w:val="000000"/>
                <w:sz w:val="28"/>
                <w:szCs w:val="28"/>
              </w:rPr>
            </w:pPr>
          </w:p>
        </w:tc>
        <w:tc>
          <w:tcPr>
            <w:tcW w:w="804" w:type="dxa"/>
          </w:tcPr>
          <w:p w:rsidR="00507A79" w:rsidRPr="006931E4" w:rsidRDefault="00507A79" w:rsidP="00507A79">
            <w:pPr>
              <w:pStyle w:val="ListParagraph"/>
              <w:ind w:left="0" w:right="-540"/>
              <w:rPr>
                <w:rFonts w:ascii="Times New Roman" w:hAnsi="Times New Roman"/>
                <w:color w:val="000000"/>
                <w:sz w:val="28"/>
                <w:szCs w:val="28"/>
              </w:rPr>
            </w:pPr>
          </w:p>
        </w:tc>
        <w:tc>
          <w:tcPr>
            <w:tcW w:w="804" w:type="dxa"/>
          </w:tcPr>
          <w:p w:rsidR="00507A79" w:rsidRPr="006931E4" w:rsidRDefault="00507A79" w:rsidP="00507A79">
            <w:pPr>
              <w:pStyle w:val="ListParagraph"/>
              <w:ind w:left="0" w:right="-540"/>
              <w:rPr>
                <w:rFonts w:ascii="Times New Roman" w:hAnsi="Times New Roman"/>
                <w:color w:val="000000"/>
                <w:sz w:val="28"/>
                <w:szCs w:val="28"/>
              </w:rPr>
            </w:pPr>
          </w:p>
        </w:tc>
        <w:tc>
          <w:tcPr>
            <w:tcW w:w="804" w:type="dxa"/>
          </w:tcPr>
          <w:p w:rsidR="00507A79" w:rsidRPr="006931E4" w:rsidRDefault="00507A79" w:rsidP="00507A79">
            <w:pPr>
              <w:pStyle w:val="ListParagraph"/>
              <w:ind w:left="0" w:right="-540"/>
              <w:rPr>
                <w:rFonts w:ascii="Times New Roman" w:hAnsi="Times New Roman"/>
                <w:color w:val="000000"/>
                <w:sz w:val="28"/>
                <w:szCs w:val="28"/>
              </w:rPr>
            </w:pPr>
          </w:p>
        </w:tc>
        <w:tc>
          <w:tcPr>
            <w:tcW w:w="804" w:type="dxa"/>
          </w:tcPr>
          <w:p w:rsidR="00507A79" w:rsidRPr="006931E4" w:rsidRDefault="00507A79" w:rsidP="00507A79">
            <w:pPr>
              <w:pStyle w:val="ListParagraph"/>
              <w:ind w:left="0" w:right="-540"/>
              <w:rPr>
                <w:rFonts w:ascii="Times New Roman" w:hAnsi="Times New Roman"/>
                <w:color w:val="000000"/>
                <w:sz w:val="28"/>
                <w:szCs w:val="28"/>
              </w:rPr>
            </w:pPr>
          </w:p>
        </w:tc>
        <w:tc>
          <w:tcPr>
            <w:tcW w:w="803" w:type="dxa"/>
          </w:tcPr>
          <w:p w:rsidR="00507A79" w:rsidRPr="006931E4" w:rsidRDefault="00507A79" w:rsidP="00507A79">
            <w:pPr>
              <w:pStyle w:val="ListParagraph"/>
              <w:ind w:left="0" w:right="-540"/>
              <w:rPr>
                <w:rFonts w:ascii="Times New Roman" w:hAnsi="Times New Roman"/>
                <w:color w:val="000000"/>
                <w:sz w:val="28"/>
                <w:szCs w:val="28"/>
              </w:rPr>
            </w:pPr>
          </w:p>
        </w:tc>
        <w:tc>
          <w:tcPr>
            <w:tcW w:w="804" w:type="dxa"/>
          </w:tcPr>
          <w:p w:rsidR="00507A79" w:rsidRPr="006931E4" w:rsidRDefault="00507A79" w:rsidP="00507A79">
            <w:pPr>
              <w:pStyle w:val="ListParagraph"/>
              <w:ind w:left="0" w:right="-540"/>
              <w:rPr>
                <w:rFonts w:ascii="Times New Roman" w:hAnsi="Times New Roman"/>
                <w:color w:val="000000"/>
                <w:sz w:val="28"/>
                <w:szCs w:val="28"/>
              </w:rPr>
            </w:pPr>
          </w:p>
        </w:tc>
        <w:tc>
          <w:tcPr>
            <w:tcW w:w="804" w:type="dxa"/>
          </w:tcPr>
          <w:p w:rsidR="00507A79" w:rsidRPr="006931E4" w:rsidRDefault="00507A79" w:rsidP="00507A79">
            <w:pPr>
              <w:pStyle w:val="ListParagraph"/>
              <w:ind w:left="0" w:right="-540"/>
              <w:rPr>
                <w:rFonts w:ascii="Times New Roman" w:hAnsi="Times New Roman"/>
                <w:color w:val="000000"/>
                <w:sz w:val="28"/>
                <w:szCs w:val="28"/>
              </w:rPr>
            </w:pPr>
          </w:p>
        </w:tc>
        <w:tc>
          <w:tcPr>
            <w:tcW w:w="804" w:type="dxa"/>
          </w:tcPr>
          <w:p w:rsidR="00507A79" w:rsidRPr="006931E4" w:rsidRDefault="00507A79" w:rsidP="00507A79">
            <w:pPr>
              <w:pStyle w:val="ListParagraph"/>
              <w:ind w:left="0" w:right="-540"/>
              <w:rPr>
                <w:rFonts w:ascii="Times New Roman" w:hAnsi="Times New Roman"/>
                <w:color w:val="000000"/>
                <w:sz w:val="28"/>
                <w:szCs w:val="28"/>
              </w:rPr>
            </w:pPr>
          </w:p>
        </w:tc>
        <w:tc>
          <w:tcPr>
            <w:tcW w:w="804" w:type="dxa"/>
          </w:tcPr>
          <w:p w:rsidR="00507A79" w:rsidRPr="006931E4" w:rsidRDefault="00507A79" w:rsidP="00507A79">
            <w:pPr>
              <w:pStyle w:val="ListParagraph"/>
              <w:ind w:left="0" w:right="-540"/>
              <w:rPr>
                <w:rFonts w:ascii="Times New Roman" w:hAnsi="Times New Roman"/>
                <w:color w:val="000000"/>
                <w:sz w:val="28"/>
                <w:szCs w:val="28"/>
              </w:rPr>
            </w:pPr>
          </w:p>
        </w:tc>
      </w:tr>
    </w:tbl>
    <w:p w:rsidR="00507A79" w:rsidRDefault="00507A79" w:rsidP="00E379A5">
      <w:pPr>
        <w:autoSpaceDE w:val="0"/>
        <w:autoSpaceDN w:val="0"/>
        <w:adjustRightInd w:val="0"/>
        <w:spacing w:line="360" w:lineRule="auto"/>
        <w:ind w:hanging="540"/>
        <w:rPr>
          <w:rFonts w:ascii="Times New Roman" w:hAnsi="Times New Roman"/>
          <w:color w:val="000000"/>
          <w:sz w:val="28"/>
          <w:szCs w:val="28"/>
        </w:rPr>
      </w:pPr>
    </w:p>
    <w:p w:rsidR="00E379A5" w:rsidRDefault="00E379A5" w:rsidP="00E379A5">
      <w:pPr>
        <w:autoSpaceDE w:val="0"/>
        <w:autoSpaceDN w:val="0"/>
        <w:adjustRightInd w:val="0"/>
        <w:spacing w:line="360" w:lineRule="auto"/>
        <w:ind w:hanging="540"/>
        <w:rPr>
          <w:rFonts w:ascii="Helvetica-Bold" w:eastAsia="Calibri" w:hAnsi="Helvetica-Bold" w:cs="Helvetica-Bold"/>
          <w:b/>
          <w:bCs/>
        </w:rPr>
      </w:pPr>
      <w:r>
        <w:rPr>
          <w:rFonts w:ascii="Times New Roman" w:hAnsi="Times New Roman"/>
          <w:color w:val="000000"/>
          <w:sz w:val="28"/>
          <w:szCs w:val="28"/>
        </w:rPr>
        <w:t xml:space="preserve">        ----------------------------------------------------------------------------------------------------</w:t>
      </w:r>
    </w:p>
    <w:p w:rsidR="00387E88" w:rsidRDefault="0009779D" w:rsidP="00C97F6B">
      <w:pPr>
        <w:spacing w:line="360" w:lineRule="auto"/>
        <w:ind w:hanging="450"/>
        <w:rPr>
          <w:rFonts w:ascii="Times New Roman" w:hAnsi="Times New Roman" w:cs="Times New Roman"/>
          <w:b/>
          <w:sz w:val="28"/>
          <w:szCs w:val="28"/>
        </w:rPr>
      </w:pPr>
      <w:r>
        <w:rPr>
          <w:rFonts w:ascii="Times New Roman" w:hAnsi="Times New Roman" w:cs="Times New Roman"/>
          <w:b/>
          <w:sz w:val="28"/>
          <w:szCs w:val="28"/>
        </w:rPr>
        <w:t xml:space="preserve"> </w:t>
      </w:r>
      <w:r w:rsidR="00370188">
        <w:rPr>
          <w:rFonts w:ascii="Times New Roman" w:hAnsi="Times New Roman" w:cs="Times New Roman"/>
          <w:b/>
          <w:sz w:val="28"/>
          <w:szCs w:val="28"/>
        </w:rPr>
        <w:t xml:space="preserve">   </w:t>
      </w:r>
      <w:r w:rsidR="00CF68F1" w:rsidRPr="00E379A5">
        <w:rPr>
          <w:rFonts w:ascii="Times New Roman" w:hAnsi="Times New Roman" w:cs="Times New Roman"/>
          <w:b/>
          <w:sz w:val="28"/>
          <w:szCs w:val="28"/>
        </w:rPr>
        <w:t xml:space="preserve"> Read the passage carefully and answer the questions given </w:t>
      </w:r>
      <w:r w:rsidR="00E379A5" w:rsidRPr="00E379A5">
        <w:rPr>
          <w:rFonts w:ascii="Times New Roman" w:hAnsi="Times New Roman" w:cs="Times New Roman"/>
          <w:b/>
          <w:sz w:val="28"/>
          <w:szCs w:val="28"/>
        </w:rPr>
        <w:t>below.</w:t>
      </w:r>
      <w:r w:rsidR="00C97F6B">
        <w:rPr>
          <w:rFonts w:ascii="Times New Roman" w:hAnsi="Times New Roman" w:cs="Times New Roman"/>
          <w:b/>
          <w:sz w:val="28"/>
          <w:szCs w:val="28"/>
        </w:rPr>
        <w:t xml:space="preserve">    </w:t>
      </w:r>
    </w:p>
    <w:p w:rsidR="00387E88" w:rsidRPr="0009779D" w:rsidRDefault="00387E88" w:rsidP="0009779D">
      <w:pPr>
        <w:spacing w:line="360" w:lineRule="auto"/>
        <w:jc w:val="center"/>
        <w:rPr>
          <w:rFonts w:ascii="Times New Roman" w:hAnsi="Times New Roman" w:cs="Times New Roman"/>
          <w:b/>
          <w:bCs/>
          <w:sz w:val="32"/>
          <w:szCs w:val="32"/>
          <w:u w:val="single"/>
        </w:rPr>
      </w:pPr>
      <w:r w:rsidRPr="0009779D">
        <w:rPr>
          <w:rFonts w:ascii="Times New Roman" w:hAnsi="Times New Roman" w:cs="Times New Roman"/>
          <w:b/>
          <w:bCs/>
          <w:sz w:val="32"/>
          <w:szCs w:val="32"/>
          <w:u w:val="single"/>
        </w:rPr>
        <w:t>Order and disorder</w:t>
      </w:r>
    </w:p>
    <w:p w:rsidR="00387E88" w:rsidRPr="0009779D" w:rsidRDefault="00387E88" w:rsidP="00B8684D">
      <w:pPr>
        <w:jc w:val="both"/>
        <w:rPr>
          <w:rFonts w:ascii="Times New Roman" w:hAnsi="Times New Roman" w:cs="Times New Roman"/>
          <w:sz w:val="28"/>
          <w:szCs w:val="28"/>
        </w:rPr>
      </w:pPr>
      <w:r w:rsidRPr="0009779D">
        <w:rPr>
          <w:rFonts w:ascii="Times New Roman" w:hAnsi="Times New Roman" w:cs="Times New Roman"/>
          <w:sz w:val="28"/>
          <w:szCs w:val="28"/>
        </w:rPr>
        <w:t xml:space="preserve">Ms </w:t>
      </w:r>
      <w:proofErr w:type="spellStart"/>
      <w:r w:rsidRPr="0009779D">
        <w:rPr>
          <w:rFonts w:ascii="Times New Roman" w:hAnsi="Times New Roman" w:cs="Times New Roman"/>
          <w:sz w:val="28"/>
          <w:szCs w:val="28"/>
        </w:rPr>
        <w:t>Jhabvala</w:t>
      </w:r>
      <w:proofErr w:type="spellEnd"/>
      <w:r w:rsidRPr="0009779D">
        <w:rPr>
          <w:rFonts w:ascii="Times New Roman" w:hAnsi="Times New Roman" w:cs="Times New Roman"/>
          <w:sz w:val="28"/>
          <w:szCs w:val="28"/>
        </w:rPr>
        <w:t xml:space="preserve"> entered the school compound as usual and sighed. She sighed because the buildings before her reminded her of a medieval fortress, not a school. They were cruel and forbidding. What had once been flowerbeds were now sandy deserts where poorly disciplined children threw soil in each other’s eyes. She sighed again as she passed through the creaking door of her daily prison, along the echoing</w:t>
      </w:r>
      <w:proofErr w:type="gramStart"/>
      <w:r w:rsidRPr="0009779D">
        <w:rPr>
          <w:rFonts w:ascii="Times New Roman" w:hAnsi="Times New Roman" w:cs="Times New Roman"/>
          <w:sz w:val="28"/>
          <w:szCs w:val="28"/>
        </w:rPr>
        <w:t>,  miserable</w:t>
      </w:r>
      <w:proofErr w:type="gramEnd"/>
      <w:r w:rsidRPr="0009779D">
        <w:rPr>
          <w:rFonts w:ascii="Times New Roman" w:hAnsi="Times New Roman" w:cs="Times New Roman"/>
          <w:sz w:val="28"/>
          <w:szCs w:val="28"/>
        </w:rPr>
        <w:t xml:space="preserve"> passages, her footsteps the only sound in this place of torture.</w:t>
      </w:r>
    </w:p>
    <w:p w:rsidR="00B53D9D" w:rsidRDefault="00387E88" w:rsidP="00B8684D">
      <w:pPr>
        <w:jc w:val="both"/>
        <w:rPr>
          <w:rFonts w:ascii="Times New Roman" w:hAnsi="Times New Roman" w:cs="Times New Roman"/>
          <w:sz w:val="28"/>
          <w:szCs w:val="28"/>
        </w:rPr>
      </w:pPr>
      <w:r w:rsidRPr="0009779D">
        <w:rPr>
          <w:rFonts w:ascii="Times New Roman" w:hAnsi="Times New Roman" w:cs="Times New Roman"/>
          <w:sz w:val="28"/>
          <w:szCs w:val="28"/>
        </w:rPr>
        <w:t xml:space="preserve">Now her mind clicked into action, rehearsing the last details of the lessons she was to teach today. Never mind the Principal’s ideas about </w:t>
      </w:r>
      <w:proofErr w:type="gramStart"/>
      <w:r w:rsidRPr="0009779D">
        <w:rPr>
          <w:rFonts w:ascii="Times New Roman" w:hAnsi="Times New Roman" w:cs="Times New Roman"/>
          <w:sz w:val="28"/>
          <w:szCs w:val="28"/>
        </w:rPr>
        <w:t>learning, that</w:t>
      </w:r>
      <w:proofErr w:type="gramEnd"/>
      <w:r w:rsidRPr="0009779D">
        <w:rPr>
          <w:rFonts w:ascii="Times New Roman" w:hAnsi="Times New Roman" w:cs="Times New Roman"/>
          <w:sz w:val="28"/>
          <w:szCs w:val="28"/>
        </w:rPr>
        <w:t xml:space="preserve"> children should choose what they wanted to do,</w:t>
      </w:r>
      <w:r w:rsidR="00972EA3">
        <w:rPr>
          <w:rFonts w:ascii="Times New Roman" w:hAnsi="Times New Roman" w:cs="Times New Roman"/>
          <w:sz w:val="28"/>
          <w:szCs w:val="28"/>
        </w:rPr>
        <w:t xml:space="preserve"> </w:t>
      </w:r>
      <w:r w:rsidRPr="0009779D">
        <w:rPr>
          <w:rFonts w:ascii="Times New Roman" w:hAnsi="Times New Roman" w:cs="Times New Roman"/>
          <w:sz w:val="28"/>
          <w:szCs w:val="28"/>
        </w:rPr>
        <w:t xml:space="preserve">that they should have freedom. Ms </w:t>
      </w:r>
      <w:proofErr w:type="spellStart"/>
      <w:r w:rsidRPr="0009779D">
        <w:rPr>
          <w:rFonts w:ascii="Times New Roman" w:hAnsi="Times New Roman" w:cs="Times New Roman"/>
          <w:sz w:val="28"/>
          <w:szCs w:val="28"/>
        </w:rPr>
        <w:t>Jhabvala</w:t>
      </w:r>
      <w:proofErr w:type="spellEnd"/>
      <w:r w:rsidRPr="0009779D">
        <w:rPr>
          <w:rFonts w:ascii="Times New Roman" w:hAnsi="Times New Roman" w:cs="Times New Roman"/>
          <w:sz w:val="28"/>
          <w:szCs w:val="28"/>
        </w:rPr>
        <w:t xml:space="preserve"> had heard the shouting and disorder from too many classrooms. She had seen the morose faces of sad children waiting to be taught but never able to make up their minds as to what might interest them. These classrooms were lifeless, without energy.</w:t>
      </w:r>
    </w:p>
    <w:p w:rsidR="00387E88" w:rsidRPr="0009779D" w:rsidRDefault="00387E88" w:rsidP="00B8684D">
      <w:pPr>
        <w:jc w:val="both"/>
        <w:rPr>
          <w:rFonts w:ascii="Times New Roman" w:hAnsi="Times New Roman" w:cs="Times New Roman"/>
          <w:sz w:val="28"/>
          <w:szCs w:val="28"/>
        </w:rPr>
      </w:pPr>
      <w:r w:rsidRPr="0009779D">
        <w:rPr>
          <w:rFonts w:ascii="Times New Roman" w:hAnsi="Times New Roman" w:cs="Times New Roman"/>
          <w:sz w:val="28"/>
          <w:szCs w:val="28"/>
        </w:rPr>
        <w:t xml:space="preserve">Ms </w:t>
      </w:r>
      <w:proofErr w:type="spellStart"/>
      <w:r w:rsidRPr="0009779D">
        <w:rPr>
          <w:rFonts w:ascii="Times New Roman" w:hAnsi="Times New Roman" w:cs="Times New Roman"/>
          <w:sz w:val="28"/>
          <w:szCs w:val="28"/>
        </w:rPr>
        <w:t>Jhabvala</w:t>
      </w:r>
      <w:proofErr w:type="spellEnd"/>
      <w:r w:rsidRPr="0009779D">
        <w:rPr>
          <w:rFonts w:ascii="Times New Roman" w:hAnsi="Times New Roman" w:cs="Times New Roman"/>
          <w:sz w:val="28"/>
          <w:szCs w:val="28"/>
        </w:rPr>
        <w:t xml:space="preserve"> was the only person on the premises, except for the caretaker who was still unlocking doors. She always arrived early so that everything would be ready and </w:t>
      </w:r>
      <w:r w:rsidRPr="0009779D">
        <w:rPr>
          <w:rFonts w:ascii="Times New Roman" w:hAnsi="Times New Roman" w:cs="Times New Roman"/>
          <w:sz w:val="28"/>
          <w:szCs w:val="28"/>
        </w:rPr>
        <w:lastRenderedPageBreak/>
        <w:t xml:space="preserve">she would be thoroughly prepared. She passed through Mr </w:t>
      </w:r>
      <w:proofErr w:type="spellStart"/>
      <w:r w:rsidRPr="0009779D">
        <w:rPr>
          <w:rFonts w:ascii="Times New Roman" w:hAnsi="Times New Roman" w:cs="Times New Roman"/>
          <w:sz w:val="28"/>
          <w:szCs w:val="28"/>
        </w:rPr>
        <w:t>Raj’s</w:t>
      </w:r>
      <w:proofErr w:type="spellEnd"/>
      <w:r w:rsidRPr="0009779D">
        <w:rPr>
          <w:rFonts w:ascii="Times New Roman" w:hAnsi="Times New Roman" w:cs="Times New Roman"/>
          <w:sz w:val="28"/>
          <w:szCs w:val="28"/>
        </w:rPr>
        <w:t xml:space="preserve"> room. It looked ransacked as if a wild beast had blundered through. Scattered tables and chairs and ripped papers littered the room and broken furniture was heaped into a mountain at the back. Ms </w:t>
      </w:r>
      <w:proofErr w:type="spellStart"/>
      <w:r w:rsidRPr="0009779D">
        <w:rPr>
          <w:rFonts w:ascii="Times New Roman" w:hAnsi="Times New Roman" w:cs="Times New Roman"/>
          <w:sz w:val="28"/>
          <w:szCs w:val="28"/>
        </w:rPr>
        <w:t>Jhabvala</w:t>
      </w:r>
      <w:proofErr w:type="spellEnd"/>
      <w:r w:rsidRPr="0009779D">
        <w:rPr>
          <w:rFonts w:ascii="Times New Roman" w:hAnsi="Times New Roman" w:cs="Times New Roman"/>
          <w:sz w:val="28"/>
          <w:szCs w:val="28"/>
        </w:rPr>
        <w:t xml:space="preserve"> stopped and looked at the symmetry of the ruin; ironic, she thought, that it was the most orderly thing in the room. The walls were pitted with holes and spattered with sticky substances. Not like mine, the teacher thought, thinking of her students’ neat work displayed in her bright, friendly classroom. But, as she reminded herself, no one cared. Like Mr Raj, they had all given up long ago.</w:t>
      </w:r>
    </w:p>
    <w:p w:rsidR="00387E88" w:rsidRPr="0009779D" w:rsidRDefault="00387E88" w:rsidP="00B8684D">
      <w:pPr>
        <w:jc w:val="both"/>
        <w:rPr>
          <w:rFonts w:ascii="Times New Roman" w:hAnsi="Times New Roman" w:cs="Times New Roman"/>
          <w:sz w:val="28"/>
          <w:szCs w:val="28"/>
        </w:rPr>
      </w:pPr>
      <w:r w:rsidRPr="0009779D">
        <w:rPr>
          <w:rFonts w:ascii="Times New Roman" w:hAnsi="Times New Roman" w:cs="Times New Roman"/>
          <w:sz w:val="28"/>
          <w:szCs w:val="28"/>
        </w:rPr>
        <w:t>At last she arrived at her own room, a haven of peace and industry. She switched on the computers, checked the programs and put piles of textbooks on her table. Ten minutes later she looked out and</w:t>
      </w:r>
      <w:r w:rsidR="00972EA3">
        <w:rPr>
          <w:rFonts w:ascii="Times New Roman" w:hAnsi="Times New Roman" w:cs="Times New Roman"/>
          <w:sz w:val="28"/>
          <w:szCs w:val="28"/>
        </w:rPr>
        <w:t xml:space="preserve"> </w:t>
      </w:r>
      <w:r w:rsidRPr="0009779D">
        <w:rPr>
          <w:rFonts w:ascii="Times New Roman" w:hAnsi="Times New Roman" w:cs="Times New Roman"/>
          <w:sz w:val="28"/>
          <w:szCs w:val="28"/>
        </w:rPr>
        <w:t>saw hordes of children slouching into school, despondent, not caring much about anything. Some fights broke out, unnoticed by the few teachers who also drifted in, carrying their battered briefcases.</w:t>
      </w:r>
    </w:p>
    <w:p w:rsidR="00387E88" w:rsidRPr="0009779D" w:rsidRDefault="00387E88" w:rsidP="00B8684D">
      <w:pPr>
        <w:jc w:val="both"/>
        <w:rPr>
          <w:rFonts w:ascii="Times New Roman" w:hAnsi="Times New Roman" w:cs="Times New Roman"/>
          <w:sz w:val="28"/>
          <w:szCs w:val="28"/>
        </w:rPr>
      </w:pPr>
      <w:r w:rsidRPr="0009779D">
        <w:rPr>
          <w:rFonts w:ascii="Times New Roman" w:hAnsi="Times New Roman" w:cs="Times New Roman"/>
          <w:sz w:val="28"/>
          <w:szCs w:val="28"/>
        </w:rPr>
        <w:t xml:space="preserve">Ms </w:t>
      </w:r>
      <w:proofErr w:type="spellStart"/>
      <w:r w:rsidRPr="0009779D">
        <w:rPr>
          <w:rFonts w:ascii="Times New Roman" w:hAnsi="Times New Roman" w:cs="Times New Roman"/>
          <w:sz w:val="28"/>
          <w:szCs w:val="28"/>
        </w:rPr>
        <w:t>Jhabvala</w:t>
      </w:r>
      <w:proofErr w:type="spellEnd"/>
      <w:r w:rsidRPr="0009779D">
        <w:rPr>
          <w:rFonts w:ascii="Times New Roman" w:hAnsi="Times New Roman" w:cs="Times New Roman"/>
          <w:sz w:val="28"/>
          <w:szCs w:val="28"/>
        </w:rPr>
        <w:t xml:space="preserve"> did not imagine that these contained anything except pens, pencils and a few snacks.</w:t>
      </w:r>
    </w:p>
    <w:p w:rsidR="00387E88" w:rsidRPr="0009779D" w:rsidRDefault="00387E88" w:rsidP="00B8684D">
      <w:pPr>
        <w:jc w:val="both"/>
        <w:rPr>
          <w:rFonts w:ascii="Times New Roman" w:hAnsi="Times New Roman" w:cs="Times New Roman"/>
          <w:sz w:val="28"/>
          <w:szCs w:val="28"/>
        </w:rPr>
      </w:pPr>
      <w:r w:rsidRPr="0009779D">
        <w:rPr>
          <w:rFonts w:ascii="Times New Roman" w:hAnsi="Times New Roman" w:cs="Times New Roman"/>
          <w:sz w:val="28"/>
          <w:szCs w:val="28"/>
        </w:rPr>
        <w:t xml:space="preserve">The noise spread to the adjoining classrooms, and soon there were sounds of teachers trying to make </w:t>
      </w:r>
      <w:proofErr w:type="gramStart"/>
      <w:r w:rsidRPr="0009779D">
        <w:rPr>
          <w:rFonts w:ascii="Times New Roman" w:hAnsi="Times New Roman" w:cs="Times New Roman"/>
          <w:sz w:val="28"/>
          <w:szCs w:val="28"/>
        </w:rPr>
        <w:t>themselves</w:t>
      </w:r>
      <w:proofErr w:type="gramEnd"/>
      <w:r w:rsidRPr="0009779D">
        <w:rPr>
          <w:rFonts w:ascii="Times New Roman" w:hAnsi="Times New Roman" w:cs="Times New Roman"/>
          <w:sz w:val="28"/>
          <w:szCs w:val="28"/>
        </w:rPr>
        <w:t xml:space="preserve"> heard above the screams and coarse laughter. Ms </w:t>
      </w:r>
      <w:proofErr w:type="spellStart"/>
      <w:r w:rsidRPr="0009779D">
        <w:rPr>
          <w:rFonts w:ascii="Times New Roman" w:hAnsi="Times New Roman" w:cs="Times New Roman"/>
          <w:sz w:val="28"/>
          <w:szCs w:val="28"/>
        </w:rPr>
        <w:t>Jhabvala</w:t>
      </w:r>
      <w:proofErr w:type="spellEnd"/>
      <w:r w:rsidRPr="0009779D">
        <w:rPr>
          <w:rFonts w:ascii="Times New Roman" w:hAnsi="Times New Roman" w:cs="Times New Roman"/>
          <w:sz w:val="28"/>
          <w:szCs w:val="28"/>
        </w:rPr>
        <w:t xml:space="preserve"> opened the door to her neat</w:t>
      </w:r>
      <w:r w:rsidR="00972EA3">
        <w:rPr>
          <w:rFonts w:ascii="Times New Roman" w:hAnsi="Times New Roman" w:cs="Times New Roman"/>
          <w:sz w:val="28"/>
          <w:szCs w:val="28"/>
        </w:rPr>
        <w:t xml:space="preserve"> </w:t>
      </w:r>
      <w:r w:rsidRPr="0009779D">
        <w:rPr>
          <w:rFonts w:ascii="Times New Roman" w:hAnsi="Times New Roman" w:cs="Times New Roman"/>
          <w:sz w:val="28"/>
          <w:szCs w:val="28"/>
        </w:rPr>
        <w:t xml:space="preserve">line of beaming students. They wished each other good morning and Ms </w:t>
      </w:r>
      <w:proofErr w:type="spellStart"/>
      <w:r w:rsidRPr="0009779D">
        <w:rPr>
          <w:rFonts w:ascii="Times New Roman" w:hAnsi="Times New Roman" w:cs="Times New Roman"/>
          <w:sz w:val="28"/>
          <w:szCs w:val="28"/>
        </w:rPr>
        <w:t>Jhabvala</w:t>
      </w:r>
      <w:proofErr w:type="spellEnd"/>
      <w:r w:rsidRPr="0009779D">
        <w:rPr>
          <w:rFonts w:ascii="Times New Roman" w:hAnsi="Times New Roman" w:cs="Times New Roman"/>
          <w:sz w:val="28"/>
          <w:szCs w:val="28"/>
        </w:rPr>
        <w:t xml:space="preserve"> straightened a few stray bits of clothing, and the children filed quietly in. One of them had brought a wooden sign with ‘Ms </w:t>
      </w:r>
      <w:proofErr w:type="spellStart"/>
      <w:r w:rsidRPr="0009779D">
        <w:rPr>
          <w:rFonts w:ascii="Times New Roman" w:hAnsi="Times New Roman" w:cs="Times New Roman"/>
          <w:sz w:val="28"/>
          <w:szCs w:val="28"/>
        </w:rPr>
        <w:t>Jhabvala</w:t>
      </w:r>
      <w:proofErr w:type="spellEnd"/>
      <w:r w:rsidRPr="0009779D">
        <w:rPr>
          <w:rFonts w:ascii="Times New Roman" w:hAnsi="Times New Roman" w:cs="Times New Roman"/>
          <w:sz w:val="28"/>
          <w:szCs w:val="28"/>
        </w:rPr>
        <w:t>, her special room’ painted on it to go on the outside of the door. The teacher took her own register (she was the only one to do so) and the lesson started. Forty minutes later, they had read a story, learned something about punctuation and language, and were busy writing poems that would decorate the wall before the end of the week. The brightest children were given special work to do.</w:t>
      </w:r>
    </w:p>
    <w:p w:rsidR="00387E88" w:rsidRPr="0009779D" w:rsidRDefault="00387E88" w:rsidP="00B8684D">
      <w:pPr>
        <w:jc w:val="both"/>
        <w:rPr>
          <w:rFonts w:ascii="Times New Roman" w:hAnsi="Times New Roman" w:cs="Times New Roman"/>
          <w:sz w:val="28"/>
          <w:szCs w:val="28"/>
        </w:rPr>
      </w:pPr>
      <w:r w:rsidRPr="0009779D">
        <w:rPr>
          <w:rFonts w:ascii="Times New Roman" w:hAnsi="Times New Roman" w:cs="Times New Roman"/>
          <w:sz w:val="28"/>
          <w:szCs w:val="28"/>
        </w:rPr>
        <w:t>As they went, one little girl said, ‘I wish we could stay in your class all day. We have to go to Mr Raj now, and we never do anything.’</w:t>
      </w:r>
    </w:p>
    <w:p w:rsidR="00387E88" w:rsidRPr="0009779D" w:rsidRDefault="00387E88" w:rsidP="00B8684D">
      <w:pPr>
        <w:jc w:val="both"/>
        <w:rPr>
          <w:rFonts w:ascii="Times New Roman" w:hAnsi="Times New Roman" w:cs="Times New Roman"/>
          <w:sz w:val="28"/>
          <w:szCs w:val="28"/>
        </w:rPr>
      </w:pPr>
      <w:r w:rsidRPr="0009779D">
        <w:rPr>
          <w:rFonts w:ascii="Times New Roman" w:hAnsi="Times New Roman" w:cs="Times New Roman"/>
          <w:sz w:val="28"/>
          <w:szCs w:val="28"/>
        </w:rPr>
        <w:t xml:space="preserve">Ms </w:t>
      </w:r>
      <w:proofErr w:type="spellStart"/>
      <w:r w:rsidRPr="0009779D">
        <w:rPr>
          <w:rFonts w:ascii="Times New Roman" w:hAnsi="Times New Roman" w:cs="Times New Roman"/>
          <w:sz w:val="28"/>
          <w:szCs w:val="28"/>
        </w:rPr>
        <w:t>Jhabvala</w:t>
      </w:r>
      <w:proofErr w:type="spellEnd"/>
      <w:r w:rsidRPr="0009779D">
        <w:rPr>
          <w:rFonts w:ascii="Times New Roman" w:hAnsi="Times New Roman" w:cs="Times New Roman"/>
          <w:sz w:val="28"/>
          <w:szCs w:val="28"/>
        </w:rPr>
        <w:t xml:space="preserve"> paused a minute as they went, to think how hard it had been for her. When she first came to the school, no one had wanted to learn at all. But she had persevered, rewarding them for being positive or just pleasant. She’d hardly ever lost her temper, and had always managed a smile.</w:t>
      </w:r>
    </w:p>
    <w:p w:rsidR="00387E88" w:rsidRPr="0009779D" w:rsidRDefault="00387E88" w:rsidP="00B8684D">
      <w:pPr>
        <w:jc w:val="both"/>
        <w:rPr>
          <w:rFonts w:ascii="Times New Roman" w:hAnsi="Times New Roman" w:cs="Times New Roman"/>
          <w:sz w:val="28"/>
          <w:szCs w:val="28"/>
        </w:rPr>
      </w:pPr>
      <w:r w:rsidRPr="0009779D">
        <w:rPr>
          <w:rFonts w:ascii="Times New Roman" w:hAnsi="Times New Roman" w:cs="Times New Roman"/>
          <w:sz w:val="28"/>
          <w:szCs w:val="28"/>
        </w:rPr>
        <w:t>The other teachers had given in to stupid ideas about teaching and the curriculum. Language and mathematics had been given little time and there were huge gaps in the children’s knowledge, about</w:t>
      </w:r>
      <w:r w:rsidR="00972EA3">
        <w:rPr>
          <w:rFonts w:ascii="Times New Roman" w:hAnsi="Times New Roman" w:cs="Times New Roman"/>
          <w:sz w:val="28"/>
          <w:szCs w:val="28"/>
        </w:rPr>
        <w:t xml:space="preserve"> </w:t>
      </w:r>
      <w:r w:rsidRPr="0009779D">
        <w:rPr>
          <w:rFonts w:ascii="Times New Roman" w:hAnsi="Times New Roman" w:cs="Times New Roman"/>
          <w:sz w:val="28"/>
          <w:szCs w:val="28"/>
        </w:rPr>
        <w:t>science, for example. There was a good deal of sport, though most of that was not about fitness.</w:t>
      </w:r>
    </w:p>
    <w:p w:rsidR="00387E88" w:rsidRPr="0009779D" w:rsidRDefault="00387E88" w:rsidP="00B8684D">
      <w:pPr>
        <w:jc w:val="both"/>
        <w:rPr>
          <w:rFonts w:ascii="Times New Roman" w:hAnsi="Times New Roman" w:cs="Times New Roman"/>
          <w:sz w:val="28"/>
          <w:szCs w:val="28"/>
        </w:rPr>
      </w:pPr>
      <w:r w:rsidRPr="0009779D">
        <w:rPr>
          <w:rFonts w:ascii="Times New Roman" w:hAnsi="Times New Roman" w:cs="Times New Roman"/>
          <w:sz w:val="28"/>
          <w:szCs w:val="28"/>
        </w:rPr>
        <w:lastRenderedPageBreak/>
        <w:t>‘They just loaf about,’ she thought. If you asked children what they wanted to do, they’d always say ‘Watch a DVD’, but after a time that bored them too. So the days were chaotic, and everyone lacked</w:t>
      </w:r>
      <w:r w:rsidR="00972EA3">
        <w:rPr>
          <w:rFonts w:ascii="Times New Roman" w:hAnsi="Times New Roman" w:cs="Times New Roman"/>
          <w:sz w:val="28"/>
          <w:szCs w:val="28"/>
        </w:rPr>
        <w:t xml:space="preserve"> </w:t>
      </w:r>
      <w:r w:rsidRPr="0009779D">
        <w:rPr>
          <w:rFonts w:ascii="Times New Roman" w:hAnsi="Times New Roman" w:cs="Times New Roman"/>
          <w:sz w:val="28"/>
          <w:szCs w:val="28"/>
        </w:rPr>
        <w:t>any sense of purpose. Soon they grew tired of each other’s company.</w:t>
      </w:r>
    </w:p>
    <w:p w:rsidR="00387E88" w:rsidRPr="0009779D" w:rsidRDefault="00387E88" w:rsidP="00B8684D">
      <w:pPr>
        <w:jc w:val="both"/>
        <w:rPr>
          <w:rFonts w:ascii="Times New Roman" w:hAnsi="Times New Roman" w:cs="Times New Roman"/>
          <w:sz w:val="28"/>
          <w:szCs w:val="28"/>
        </w:rPr>
      </w:pPr>
      <w:r w:rsidRPr="0009779D">
        <w:rPr>
          <w:rFonts w:ascii="Times New Roman" w:hAnsi="Times New Roman" w:cs="Times New Roman"/>
          <w:sz w:val="28"/>
          <w:szCs w:val="28"/>
        </w:rPr>
        <w:t xml:space="preserve">Ms </w:t>
      </w:r>
      <w:proofErr w:type="spellStart"/>
      <w:r w:rsidRPr="0009779D">
        <w:rPr>
          <w:rFonts w:ascii="Times New Roman" w:hAnsi="Times New Roman" w:cs="Times New Roman"/>
          <w:sz w:val="28"/>
          <w:szCs w:val="28"/>
        </w:rPr>
        <w:t>Jhabvala’s</w:t>
      </w:r>
      <w:proofErr w:type="spellEnd"/>
      <w:r w:rsidRPr="0009779D">
        <w:rPr>
          <w:rFonts w:ascii="Times New Roman" w:hAnsi="Times New Roman" w:cs="Times New Roman"/>
          <w:sz w:val="28"/>
          <w:szCs w:val="28"/>
        </w:rPr>
        <w:t xml:space="preserve"> train of thought petered out at this point. Anyway her next class was waiting. She opened the door and proudly hung up her new wooden sign.</w:t>
      </w:r>
    </w:p>
    <w:p w:rsidR="00387E88" w:rsidRPr="0009779D" w:rsidRDefault="00370188" w:rsidP="0009779D">
      <w:pPr>
        <w:spacing w:line="360" w:lineRule="auto"/>
        <w:rPr>
          <w:rFonts w:ascii="Times New Roman" w:hAnsi="Times New Roman" w:cs="Times New Roman"/>
          <w:sz w:val="28"/>
          <w:szCs w:val="28"/>
        </w:rPr>
      </w:pPr>
      <w:r>
        <w:rPr>
          <w:rFonts w:ascii="Times New Roman" w:hAnsi="Times New Roman" w:cs="Times New Roman"/>
          <w:b/>
          <w:bCs/>
          <w:sz w:val="28"/>
          <w:szCs w:val="28"/>
        </w:rPr>
        <w:t>Q</w:t>
      </w:r>
      <w:r w:rsidR="00387E88" w:rsidRPr="0009779D">
        <w:rPr>
          <w:rFonts w:ascii="Times New Roman" w:hAnsi="Times New Roman" w:cs="Times New Roman"/>
          <w:b/>
          <w:bCs/>
          <w:sz w:val="28"/>
          <w:szCs w:val="28"/>
        </w:rPr>
        <w:t>1</w:t>
      </w:r>
      <w:r w:rsidR="0009779D">
        <w:rPr>
          <w:rFonts w:ascii="Times New Roman" w:hAnsi="Times New Roman" w:cs="Times New Roman"/>
          <w:b/>
          <w:bCs/>
          <w:sz w:val="28"/>
          <w:szCs w:val="28"/>
        </w:rPr>
        <w:t>.</w:t>
      </w:r>
      <w:r w:rsidR="00387E88" w:rsidRPr="0009779D">
        <w:rPr>
          <w:rFonts w:ascii="Times New Roman" w:hAnsi="Times New Roman" w:cs="Times New Roman"/>
          <w:b/>
          <w:bCs/>
          <w:sz w:val="28"/>
          <w:szCs w:val="28"/>
        </w:rPr>
        <w:t xml:space="preserve"> Imagine you are a schools inspector and you have recently visited the school described in</w:t>
      </w:r>
      <w:r w:rsidR="0009779D">
        <w:rPr>
          <w:rFonts w:ascii="Times New Roman" w:hAnsi="Times New Roman" w:cs="Times New Roman"/>
          <w:b/>
          <w:bCs/>
          <w:sz w:val="28"/>
          <w:szCs w:val="28"/>
        </w:rPr>
        <w:t xml:space="preserve"> </w:t>
      </w:r>
      <w:r w:rsidR="00387E88" w:rsidRPr="0009779D">
        <w:rPr>
          <w:rFonts w:ascii="Times New Roman" w:hAnsi="Times New Roman" w:cs="Times New Roman"/>
          <w:sz w:val="28"/>
          <w:szCs w:val="28"/>
        </w:rPr>
        <w:t>Passage A. You are not pleased with what you have observed.</w:t>
      </w:r>
    </w:p>
    <w:p w:rsidR="00387E88" w:rsidRPr="0009779D" w:rsidRDefault="00387E88" w:rsidP="0009779D">
      <w:pPr>
        <w:spacing w:line="360" w:lineRule="auto"/>
        <w:rPr>
          <w:rFonts w:ascii="Times New Roman" w:hAnsi="Times New Roman" w:cs="Times New Roman"/>
          <w:sz w:val="28"/>
          <w:szCs w:val="28"/>
        </w:rPr>
      </w:pPr>
      <w:r w:rsidRPr="0009779D">
        <w:rPr>
          <w:rFonts w:ascii="Times New Roman" w:hAnsi="Times New Roman" w:cs="Times New Roman"/>
          <w:sz w:val="28"/>
          <w:szCs w:val="28"/>
        </w:rPr>
        <w:t>Write your report, in which you:</w:t>
      </w:r>
    </w:p>
    <w:p w:rsidR="00387E88" w:rsidRPr="0009779D" w:rsidRDefault="00387E88" w:rsidP="0009779D">
      <w:pPr>
        <w:spacing w:line="360" w:lineRule="auto"/>
        <w:rPr>
          <w:rFonts w:ascii="Times New Roman" w:hAnsi="Times New Roman" w:cs="Times New Roman"/>
          <w:sz w:val="28"/>
          <w:szCs w:val="28"/>
        </w:rPr>
      </w:pPr>
      <w:r w:rsidRPr="0009779D">
        <w:rPr>
          <w:rFonts w:ascii="Times New Roman" w:hAnsi="Times New Roman" w:cs="Times New Roman"/>
          <w:sz w:val="28"/>
          <w:szCs w:val="28"/>
        </w:rPr>
        <w:t>• outline and explain the reasons for your dissatisfaction;</w:t>
      </w:r>
    </w:p>
    <w:p w:rsidR="00812FF7" w:rsidRPr="0009779D" w:rsidRDefault="00387E88" w:rsidP="0009779D">
      <w:pPr>
        <w:spacing w:line="360" w:lineRule="auto"/>
        <w:rPr>
          <w:rFonts w:ascii="Times New Roman" w:hAnsi="Times New Roman" w:cs="Times New Roman"/>
          <w:sz w:val="28"/>
          <w:szCs w:val="28"/>
        </w:rPr>
      </w:pPr>
      <w:r w:rsidRPr="0009779D">
        <w:rPr>
          <w:rFonts w:ascii="Times New Roman" w:hAnsi="Times New Roman" w:cs="Times New Roman"/>
          <w:sz w:val="28"/>
          <w:szCs w:val="28"/>
        </w:rPr>
        <w:t>• make some recommendations to improve matters.</w:t>
      </w:r>
    </w:p>
    <w:p w:rsidR="00387E88" w:rsidRPr="0009779D" w:rsidRDefault="00387E88" w:rsidP="0009779D">
      <w:pPr>
        <w:spacing w:line="360" w:lineRule="auto"/>
        <w:rPr>
          <w:rFonts w:ascii="Times New Roman" w:hAnsi="Times New Roman" w:cs="Times New Roman"/>
          <w:sz w:val="28"/>
          <w:szCs w:val="28"/>
        </w:rPr>
      </w:pPr>
      <w:r w:rsidRPr="0009779D">
        <w:rPr>
          <w:rFonts w:ascii="Times New Roman" w:hAnsi="Times New Roman" w:cs="Times New Roman"/>
          <w:sz w:val="28"/>
          <w:szCs w:val="28"/>
        </w:rPr>
        <w:t>Base your report on what you have read in Passage A.</w:t>
      </w:r>
      <w:r w:rsidR="0009779D">
        <w:rPr>
          <w:rFonts w:ascii="Times New Roman" w:hAnsi="Times New Roman" w:cs="Times New Roman"/>
          <w:sz w:val="28"/>
          <w:szCs w:val="28"/>
        </w:rPr>
        <w:t xml:space="preserve"> </w:t>
      </w:r>
      <w:r w:rsidRPr="0009779D">
        <w:rPr>
          <w:rFonts w:ascii="Times New Roman" w:hAnsi="Times New Roman" w:cs="Times New Roman"/>
          <w:sz w:val="28"/>
          <w:szCs w:val="28"/>
        </w:rPr>
        <w:t>Support your ideas with evidence from the passage.</w:t>
      </w:r>
      <w:r w:rsidR="0009779D">
        <w:rPr>
          <w:rFonts w:ascii="Times New Roman" w:hAnsi="Times New Roman" w:cs="Times New Roman"/>
          <w:sz w:val="28"/>
          <w:szCs w:val="28"/>
        </w:rPr>
        <w:t xml:space="preserve"> </w:t>
      </w:r>
      <w:r w:rsidRPr="0009779D">
        <w:rPr>
          <w:rFonts w:ascii="Times New Roman" w:hAnsi="Times New Roman" w:cs="Times New Roman"/>
          <w:sz w:val="28"/>
          <w:szCs w:val="28"/>
        </w:rPr>
        <w:t>Write between 1½ and 2 sides, allowing for the size of your handwriting.</w:t>
      </w:r>
      <w:r w:rsidR="0009779D">
        <w:rPr>
          <w:rFonts w:ascii="Times New Roman" w:hAnsi="Times New Roman" w:cs="Times New Roman"/>
          <w:sz w:val="28"/>
          <w:szCs w:val="28"/>
        </w:rPr>
        <w:t xml:space="preserve"> </w:t>
      </w:r>
      <w:r w:rsidRPr="0009779D">
        <w:rPr>
          <w:rFonts w:ascii="Times New Roman" w:hAnsi="Times New Roman" w:cs="Times New Roman"/>
          <w:sz w:val="28"/>
          <w:szCs w:val="28"/>
        </w:rPr>
        <w:t>Up to fifteen marks will be available for the content of your answer, and up to five marks</w:t>
      </w:r>
      <w:r w:rsidR="0009779D">
        <w:rPr>
          <w:rFonts w:ascii="Times New Roman" w:hAnsi="Times New Roman" w:cs="Times New Roman"/>
          <w:sz w:val="28"/>
          <w:szCs w:val="28"/>
        </w:rPr>
        <w:t xml:space="preserve">   </w:t>
      </w:r>
      <w:r w:rsidRPr="0009779D">
        <w:rPr>
          <w:rFonts w:ascii="Times New Roman" w:hAnsi="Times New Roman" w:cs="Times New Roman"/>
          <w:sz w:val="28"/>
          <w:szCs w:val="28"/>
        </w:rPr>
        <w:t>for the quality of your writing.</w:t>
      </w:r>
    </w:p>
    <w:p w:rsidR="00972EA3" w:rsidRDefault="0009779D" w:rsidP="0009779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A76023">
        <w:rPr>
          <w:rFonts w:ascii="Times New Roman" w:hAnsi="Times New Roman" w:cs="Times New Roman"/>
          <w:sz w:val="28"/>
          <w:szCs w:val="28"/>
        </w:rPr>
        <w:t xml:space="preserve"> </w:t>
      </w:r>
      <w:r>
        <w:rPr>
          <w:rFonts w:ascii="Times New Roman" w:hAnsi="Times New Roman" w:cs="Times New Roman"/>
          <w:sz w:val="28"/>
          <w:szCs w:val="28"/>
        </w:rPr>
        <w:t xml:space="preserve"> </w:t>
      </w:r>
      <w:r w:rsidR="00387E88" w:rsidRPr="0009779D">
        <w:rPr>
          <w:rFonts w:ascii="Times New Roman" w:hAnsi="Times New Roman" w:cs="Times New Roman"/>
          <w:sz w:val="28"/>
          <w:szCs w:val="28"/>
        </w:rPr>
        <w:t>[Total: 20]</w:t>
      </w:r>
    </w:p>
    <w:p w:rsidR="00387E88" w:rsidRPr="0009779D" w:rsidRDefault="00370188" w:rsidP="0009779D">
      <w:pPr>
        <w:spacing w:line="360" w:lineRule="auto"/>
        <w:rPr>
          <w:rFonts w:ascii="Times New Roman" w:hAnsi="Times New Roman" w:cs="Times New Roman"/>
          <w:b/>
          <w:bCs/>
          <w:sz w:val="28"/>
          <w:szCs w:val="28"/>
        </w:rPr>
      </w:pPr>
      <w:r>
        <w:rPr>
          <w:rFonts w:ascii="Times New Roman" w:hAnsi="Times New Roman" w:cs="Times New Roman"/>
          <w:b/>
          <w:bCs/>
          <w:sz w:val="28"/>
          <w:szCs w:val="28"/>
        </w:rPr>
        <w:t>Q2</w:t>
      </w:r>
      <w:r w:rsidR="00B53D9D">
        <w:rPr>
          <w:rFonts w:ascii="Times New Roman" w:hAnsi="Times New Roman" w:cs="Times New Roman"/>
          <w:b/>
          <w:bCs/>
          <w:sz w:val="28"/>
          <w:szCs w:val="28"/>
        </w:rPr>
        <w:t>.</w:t>
      </w:r>
      <w:r w:rsidR="00387E88" w:rsidRPr="0009779D">
        <w:rPr>
          <w:rFonts w:ascii="Times New Roman" w:hAnsi="Times New Roman" w:cs="Times New Roman"/>
          <w:b/>
          <w:bCs/>
          <w:sz w:val="28"/>
          <w:szCs w:val="28"/>
        </w:rPr>
        <w:t xml:space="preserve"> Re-read the descriptions of:</w:t>
      </w:r>
    </w:p>
    <w:p w:rsidR="00387E88" w:rsidRPr="0009779D" w:rsidRDefault="00387E88" w:rsidP="0009779D">
      <w:pPr>
        <w:spacing w:line="360" w:lineRule="auto"/>
        <w:rPr>
          <w:rFonts w:ascii="Times New Roman" w:hAnsi="Times New Roman" w:cs="Times New Roman"/>
          <w:sz w:val="28"/>
          <w:szCs w:val="28"/>
        </w:rPr>
      </w:pPr>
      <w:r w:rsidRPr="0009779D">
        <w:rPr>
          <w:rFonts w:ascii="Times New Roman" w:hAnsi="Times New Roman" w:cs="Times New Roman"/>
          <w:sz w:val="28"/>
          <w:szCs w:val="28"/>
        </w:rPr>
        <w:t>(a)</w:t>
      </w:r>
      <w:r w:rsidR="0009779D">
        <w:rPr>
          <w:rFonts w:ascii="Times New Roman" w:hAnsi="Times New Roman" w:cs="Times New Roman"/>
          <w:sz w:val="28"/>
          <w:szCs w:val="28"/>
        </w:rPr>
        <w:t xml:space="preserve"> </w:t>
      </w:r>
      <w:r w:rsidRPr="0009779D">
        <w:rPr>
          <w:rFonts w:ascii="Times New Roman" w:hAnsi="Times New Roman" w:cs="Times New Roman"/>
          <w:sz w:val="28"/>
          <w:szCs w:val="28"/>
        </w:rPr>
        <w:t xml:space="preserve"> </w:t>
      </w:r>
      <w:r w:rsidR="00370188">
        <w:rPr>
          <w:rFonts w:ascii="Times New Roman" w:hAnsi="Times New Roman" w:cs="Times New Roman"/>
          <w:sz w:val="28"/>
          <w:szCs w:val="28"/>
        </w:rPr>
        <w:t>T</w:t>
      </w:r>
      <w:r w:rsidRPr="0009779D">
        <w:rPr>
          <w:rFonts w:ascii="Times New Roman" w:hAnsi="Times New Roman" w:cs="Times New Roman"/>
          <w:sz w:val="28"/>
          <w:szCs w:val="28"/>
        </w:rPr>
        <w:t>he school and its surroundings in paragraph</w:t>
      </w:r>
      <w:r w:rsidR="00370188">
        <w:rPr>
          <w:rFonts w:ascii="Times New Roman" w:hAnsi="Times New Roman" w:cs="Times New Roman"/>
          <w:sz w:val="28"/>
          <w:szCs w:val="28"/>
        </w:rPr>
        <w:t xml:space="preserve"> -</w:t>
      </w:r>
      <w:r w:rsidRPr="0009779D">
        <w:rPr>
          <w:rFonts w:ascii="Times New Roman" w:hAnsi="Times New Roman" w:cs="Times New Roman"/>
          <w:sz w:val="28"/>
          <w:szCs w:val="28"/>
        </w:rPr>
        <w:t xml:space="preserve"> 1;</w:t>
      </w:r>
    </w:p>
    <w:p w:rsidR="00387E88" w:rsidRPr="0009779D" w:rsidRDefault="00387E88" w:rsidP="0009779D">
      <w:pPr>
        <w:spacing w:line="360" w:lineRule="auto"/>
        <w:rPr>
          <w:rFonts w:ascii="Times New Roman" w:hAnsi="Times New Roman" w:cs="Times New Roman"/>
          <w:sz w:val="28"/>
          <w:szCs w:val="28"/>
        </w:rPr>
      </w:pPr>
      <w:proofErr w:type="gramStart"/>
      <w:r w:rsidRPr="0009779D">
        <w:rPr>
          <w:rFonts w:ascii="Times New Roman" w:hAnsi="Times New Roman" w:cs="Times New Roman"/>
          <w:sz w:val="28"/>
          <w:szCs w:val="28"/>
        </w:rPr>
        <w:t>(b)</w:t>
      </w:r>
      <w:r w:rsidR="0009779D">
        <w:rPr>
          <w:rFonts w:ascii="Times New Roman" w:hAnsi="Times New Roman" w:cs="Times New Roman"/>
          <w:sz w:val="28"/>
          <w:szCs w:val="28"/>
        </w:rPr>
        <w:t xml:space="preserve"> </w:t>
      </w:r>
      <w:r w:rsidRPr="0009779D">
        <w:rPr>
          <w:rFonts w:ascii="Times New Roman" w:hAnsi="Times New Roman" w:cs="Times New Roman"/>
          <w:sz w:val="28"/>
          <w:szCs w:val="28"/>
        </w:rPr>
        <w:t xml:space="preserve"> </w:t>
      </w:r>
      <w:proofErr w:type="spellStart"/>
      <w:r w:rsidRPr="0009779D">
        <w:rPr>
          <w:rFonts w:ascii="Times New Roman" w:hAnsi="Times New Roman" w:cs="Times New Roman"/>
          <w:sz w:val="28"/>
          <w:szCs w:val="28"/>
        </w:rPr>
        <w:t>Mr</w:t>
      </w:r>
      <w:r w:rsidR="00370188">
        <w:rPr>
          <w:rFonts w:ascii="Times New Roman" w:hAnsi="Times New Roman" w:cs="Times New Roman"/>
          <w:sz w:val="28"/>
          <w:szCs w:val="28"/>
        </w:rPr>
        <w:t>.</w:t>
      </w:r>
      <w:proofErr w:type="spellEnd"/>
      <w:r w:rsidRPr="0009779D">
        <w:rPr>
          <w:rFonts w:ascii="Times New Roman" w:hAnsi="Times New Roman" w:cs="Times New Roman"/>
          <w:sz w:val="28"/>
          <w:szCs w:val="28"/>
        </w:rPr>
        <w:t xml:space="preserve"> </w:t>
      </w:r>
      <w:proofErr w:type="spellStart"/>
      <w:r w:rsidRPr="0009779D">
        <w:rPr>
          <w:rFonts w:ascii="Times New Roman" w:hAnsi="Times New Roman" w:cs="Times New Roman"/>
          <w:sz w:val="28"/>
          <w:szCs w:val="28"/>
        </w:rPr>
        <w:t>Raj’s</w:t>
      </w:r>
      <w:proofErr w:type="spellEnd"/>
      <w:r w:rsidRPr="0009779D">
        <w:rPr>
          <w:rFonts w:ascii="Times New Roman" w:hAnsi="Times New Roman" w:cs="Times New Roman"/>
          <w:sz w:val="28"/>
          <w:szCs w:val="28"/>
        </w:rPr>
        <w:t xml:space="preserve"> </w:t>
      </w:r>
      <w:r w:rsidR="00370188">
        <w:rPr>
          <w:rFonts w:ascii="Times New Roman" w:hAnsi="Times New Roman" w:cs="Times New Roman"/>
          <w:sz w:val="28"/>
          <w:szCs w:val="28"/>
        </w:rPr>
        <w:t xml:space="preserve">  </w:t>
      </w:r>
      <w:r w:rsidRPr="0009779D">
        <w:rPr>
          <w:rFonts w:ascii="Times New Roman" w:hAnsi="Times New Roman" w:cs="Times New Roman"/>
          <w:sz w:val="28"/>
          <w:szCs w:val="28"/>
        </w:rPr>
        <w:t xml:space="preserve">classroom in paragraph </w:t>
      </w:r>
      <w:r w:rsidR="00370188">
        <w:rPr>
          <w:rFonts w:ascii="Times New Roman" w:hAnsi="Times New Roman" w:cs="Times New Roman"/>
          <w:sz w:val="28"/>
          <w:szCs w:val="28"/>
        </w:rPr>
        <w:t xml:space="preserve">- </w:t>
      </w:r>
      <w:r w:rsidRPr="0009779D">
        <w:rPr>
          <w:rFonts w:ascii="Times New Roman" w:hAnsi="Times New Roman" w:cs="Times New Roman"/>
          <w:sz w:val="28"/>
          <w:szCs w:val="28"/>
        </w:rPr>
        <w:t>3.</w:t>
      </w:r>
      <w:proofErr w:type="gramEnd"/>
    </w:p>
    <w:p w:rsidR="00387E88" w:rsidRPr="0009779D" w:rsidRDefault="00387E88" w:rsidP="0009779D">
      <w:pPr>
        <w:spacing w:line="360" w:lineRule="auto"/>
        <w:rPr>
          <w:rFonts w:ascii="Times New Roman" w:hAnsi="Times New Roman" w:cs="Times New Roman"/>
          <w:sz w:val="28"/>
          <w:szCs w:val="28"/>
        </w:rPr>
      </w:pPr>
      <w:r w:rsidRPr="0009779D">
        <w:rPr>
          <w:rFonts w:ascii="Times New Roman" w:hAnsi="Times New Roman" w:cs="Times New Roman"/>
          <w:sz w:val="28"/>
          <w:szCs w:val="28"/>
        </w:rPr>
        <w:t>Select words and phrases from these descriptions, and explain how the writer has created effects by using this language.</w:t>
      </w:r>
      <w:r w:rsidR="0009779D">
        <w:rPr>
          <w:rFonts w:ascii="Times New Roman" w:hAnsi="Times New Roman" w:cs="Times New Roman"/>
          <w:sz w:val="28"/>
          <w:szCs w:val="28"/>
        </w:rPr>
        <w:t xml:space="preserve">                                                    </w:t>
      </w:r>
      <w:r w:rsidRPr="0009779D">
        <w:rPr>
          <w:rFonts w:ascii="Times New Roman" w:hAnsi="Times New Roman" w:cs="Times New Roman"/>
          <w:sz w:val="28"/>
          <w:szCs w:val="28"/>
        </w:rPr>
        <w:t>[Total: 10]</w:t>
      </w:r>
    </w:p>
    <w:p w:rsidR="00972EA3" w:rsidRDefault="00972EA3" w:rsidP="00A76023">
      <w:pPr>
        <w:spacing w:line="360" w:lineRule="auto"/>
        <w:jc w:val="center"/>
        <w:rPr>
          <w:rFonts w:ascii="Times New Roman" w:hAnsi="Times New Roman" w:cs="Times New Roman"/>
          <w:b/>
          <w:sz w:val="32"/>
          <w:szCs w:val="32"/>
          <w:u w:val="single"/>
        </w:rPr>
      </w:pPr>
    </w:p>
    <w:p w:rsidR="00972EA3" w:rsidRDefault="00972EA3" w:rsidP="00A76023">
      <w:pPr>
        <w:spacing w:line="360" w:lineRule="auto"/>
        <w:jc w:val="center"/>
        <w:rPr>
          <w:rFonts w:ascii="Times New Roman" w:hAnsi="Times New Roman" w:cs="Times New Roman"/>
          <w:b/>
          <w:sz w:val="32"/>
          <w:szCs w:val="32"/>
          <w:u w:val="single"/>
        </w:rPr>
      </w:pPr>
    </w:p>
    <w:p w:rsidR="00972EA3" w:rsidRDefault="00972EA3" w:rsidP="00A76023">
      <w:pPr>
        <w:spacing w:line="360" w:lineRule="auto"/>
        <w:jc w:val="center"/>
        <w:rPr>
          <w:rFonts w:ascii="Times New Roman" w:hAnsi="Times New Roman" w:cs="Times New Roman"/>
          <w:b/>
          <w:sz w:val="32"/>
          <w:szCs w:val="32"/>
          <w:u w:val="single"/>
        </w:rPr>
      </w:pPr>
    </w:p>
    <w:p w:rsidR="00972EA3" w:rsidRDefault="00972EA3" w:rsidP="00A76023">
      <w:pPr>
        <w:spacing w:line="360" w:lineRule="auto"/>
        <w:jc w:val="center"/>
        <w:rPr>
          <w:rFonts w:ascii="Times New Roman" w:hAnsi="Times New Roman" w:cs="Times New Roman"/>
          <w:b/>
          <w:sz w:val="32"/>
          <w:szCs w:val="32"/>
          <w:u w:val="single"/>
        </w:rPr>
      </w:pPr>
    </w:p>
    <w:p w:rsidR="00972EA3" w:rsidRDefault="00972EA3" w:rsidP="00A76023">
      <w:pPr>
        <w:spacing w:line="360" w:lineRule="auto"/>
        <w:jc w:val="center"/>
        <w:rPr>
          <w:rFonts w:ascii="Times New Roman" w:hAnsi="Times New Roman" w:cs="Times New Roman"/>
          <w:b/>
          <w:sz w:val="32"/>
          <w:szCs w:val="32"/>
          <w:u w:val="single"/>
        </w:rPr>
      </w:pPr>
    </w:p>
    <w:p w:rsidR="00387E88" w:rsidRPr="00A76023" w:rsidRDefault="00387E88" w:rsidP="00A76023">
      <w:pPr>
        <w:spacing w:line="360" w:lineRule="auto"/>
        <w:jc w:val="center"/>
        <w:rPr>
          <w:rFonts w:ascii="Times New Roman" w:hAnsi="Times New Roman" w:cs="Times New Roman"/>
          <w:b/>
          <w:sz w:val="32"/>
          <w:szCs w:val="32"/>
          <w:u w:val="single"/>
        </w:rPr>
      </w:pPr>
      <w:r w:rsidRPr="00A76023">
        <w:rPr>
          <w:rFonts w:ascii="Times New Roman" w:hAnsi="Times New Roman" w:cs="Times New Roman"/>
          <w:b/>
          <w:sz w:val="32"/>
          <w:szCs w:val="32"/>
          <w:u w:val="single"/>
        </w:rPr>
        <w:t>Part</w:t>
      </w:r>
      <w:r w:rsidR="00A76023">
        <w:rPr>
          <w:rFonts w:ascii="Times New Roman" w:hAnsi="Times New Roman" w:cs="Times New Roman"/>
          <w:b/>
          <w:sz w:val="32"/>
          <w:szCs w:val="32"/>
          <w:u w:val="single"/>
        </w:rPr>
        <w:t xml:space="preserve"> </w:t>
      </w:r>
      <w:r w:rsidRPr="00A76023">
        <w:rPr>
          <w:rFonts w:ascii="Times New Roman" w:hAnsi="Times New Roman" w:cs="Times New Roman"/>
          <w:b/>
          <w:sz w:val="32"/>
          <w:szCs w:val="32"/>
          <w:u w:val="single"/>
        </w:rPr>
        <w:t xml:space="preserve"> </w:t>
      </w:r>
      <w:r w:rsidR="00B53D9D" w:rsidRPr="00A76023">
        <w:rPr>
          <w:rFonts w:ascii="Times New Roman" w:hAnsi="Times New Roman" w:cs="Times New Roman"/>
          <w:b/>
          <w:sz w:val="32"/>
          <w:szCs w:val="32"/>
          <w:u w:val="single"/>
        </w:rPr>
        <w:t xml:space="preserve"> - </w:t>
      </w:r>
      <w:r w:rsidRPr="00A76023">
        <w:rPr>
          <w:rFonts w:ascii="Times New Roman" w:hAnsi="Times New Roman" w:cs="Times New Roman"/>
          <w:b/>
          <w:sz w:val="32"/>
          <w:szCs w:val="32"/>
          <w:u w:val="single"/>
        </w:rPr>
        <w:t>2</w:t>
      </w:r>
    </w:p>
    <w:p w:rsidR="00387E88" w:rsidRPr="0009779D" w:rsidRDefault="00370188" w:rsidP="0009779D">
      <w:pPr>
        <w:spacing w:line="360" w:lineRule="auto"/>
        <w:rPr>
          <w:rFonts w:ascii="Times New Roman" w:hAnsi="Times New Roman" w:cs="Times New Roman"/>
          <w:sz w:val="28"/>
          <w:szCs w:val="28"/>
        </w:rPr>
      </w:pPr>
      <w:r w:rsidRPr="0009779D">
        <w:rPr>
          <w:rFonts w:ascii="Times New Roman" w:hAnsi="Times New Roman" w:cs="Times New Roman"/>
          <w:sz w:val="28"/>
          <w:szCs w:val="28"/>
        </w:rPr>
        <w:t xml:space="preserve">Question </w:t>
      </w:r>
      <w:r>
        <w:rPr>
          <w:rFonts w:ascii="Times New Roman" w:hAnsi="Times New Roman" w:cs="Times New Roman"/>
          <w:sz w:val="28"/>
          <w:szCs w:val="28"/>
        </w:rPr>
        <w:t xml:space="preserve">-3 </w:t>
      </w:r>
      <w:r w:rsidR="00B53D9D">
        <w:rPr>
          <w:rFonts w:ascii="Times New Roman" w:hAnsi="Times New Roman" w:cs="Times New Roman"/>
          <w:sz w:val="28"/>
          <w:szCs w:val="28"/>
        </w:rPr>
        <w:t xml:space="preserve"> </w:t>
      </w:r>
      <w:r w:rsidR="00387E88" w:rsidRPr="0009779D">
        <w:rPr>
          <w:rFonts w:ascii="Times New Roman" w:hAnsi="Times New Roman" w:cs="Times New Roman"/>
          <w:sz w:val="28"/>
          <w:szCs w:val="28"/>
        </w:rPr>
        <w:t xml:space="preserve"> is based on both Passage A and Passage B.</w:t>
      </w:r>
      <w:r w:rsidR="00B53D9D">
        <w:rPr>
          <w:rFonts w:ascii="Times New Roman" w:hAnsi="Times New Roman" w:cs="Times New Roman"/>
          <w:sz w:val="28"/>
          <w:szCs w:val="28"/>
        </w:rPr>
        <w:t xml:space="preserve"> </w:t>
      </w:r>
      <w:r w:rsidR="00387E88" w:rsidRPr="0009779D">
        <w:rPr>
          <w:rFonts w:ascii="Times New Roman" w:hAnsi="Times New Roman" w:cs="Times New Roman"/>
          <w:sz w:val="28"/>
          <w:szCs w:val="28"/>
        </w:rPr>
        <w:t>Read Passage B carefully, and re-read Passage A.</w:t>
      </w:r>
    </w:p>
    <w:p w:rsidR="00387E88" w:rsidRPr="0009779D" w:rsidRDefault="00387E88" w:rsidP="0009779D">
      <w:pPr>
        <w:spacing w:line="360" w:lineRule="auto"/>
        <w:rPr>
          <w:rFonts w:ascii="Times New Roman" w:hAnsi="Times New Roman" w:cs="Times New Roman"/>
          <w:b/>
          <w:bCs/>
          <w:sz w:val="28"/>
          <w:szCs w:val="28"/>
        </w:rPr>
      </w:pPr>
      <w:r w:rsidRPr="0009779D">
        <w:rPr>
          <w:rFonts w:ascii="Times New Roman" w:hAnsi="Times New Roman" w:cs="Times New Roman"/>
          <w:b/>
          <w:bCs/>
          <w:sz w:val="28"/>
          <w:szCs w:val="28"/>
        </w:rPr>
        <w:t>Passage B</w:t>
      </w:r>
    </w:p>
    <w:p w:rsidR="00387E88" w:rsidRPr="00B53D9D" w:rsidRDefault="00387E88" w:rsidP="0009779D">
      <w:pPr>
        <w:spacing w:line="360" w:lineRule="auto"/>
        <w:jc w:val="center"/>
        <w:rPr>
          <w:rFonts w:ascii="Times New Roman" w:hAnsi="Times New Roman" w:cs="Times New Roman"/>
          <w:b/>
          <w:bCs/>
          <w:sz w:val="28"/>
          <w:szCs w:val="28"/>
          <w:u w:val="single"/>
        </w:rPr>
      </w:pPr>
      <w:r w:rsidRPr="00B53D9D">
        <w:rPr>
          <w:rFonts w:ascii="Times New Roman" w:hAnsi="Times New Roman" w:cs="Times New Roman"/>
          <w:b/>
          <w:bCs/>
          <w:sz w:val="28"/>
          <w:szCs w:val="28"/>
          <w:u w:val="single"/>
        </w:rPr>
        <w:t>The English lesson</w:t>
      </w:r>
    </w:p>
    <w:p w:rsidR="00387E88" w:rsidRPr="0009779D" w:rsidRDefault="00387E88" w:rsidP="00B8684D">
      <w:pPr>
        <w:spacing w:line="360" w:lineRule="auto"/>
        <w:jc w:val="both"/>
        <w:rPr>
          <w:rFonts w:ascii="Times New Roman" w:hAnsi="Times New Roman" w:cs="Times New Roman"/>
          <w:sz w:val="28"/>
          <w:szCs w:val="28"/>
        </w:rPr>
      </w:pPr>
      <w:r w:rsidRPr="0009779D">
        <w:rPr>
          <w:rFonts w:ascii="Times New Roman" w:hAnsi="Times New Roman" w:cs="Times New Roman"/>
          <w:sz w:val="28"/>
          <w:szCs w:val="28"/>
        </w:rPr>
        <w:t>Dicey had an English textbook open in front of her and the teacher, Mr Chappelle, was introducing the next unit of study. They’d spent the first three weeks on learning grammar and now they were going to read some stories. Dicey was sorry the grammar had finished. She liked the precision of it. Besides, it was easy. ‘Conflict’ was written on the board in Mr Chappelle’s square printing. He couldn’t write in a straight</w:t>
      </w:r>
      <w:r w:rsidR="00972EA3">
        <w:rPr>
          <w:rFonts w:ascii="Times New Roman" w:hAnsi="Times New Roman" w:cs="Times New Roman"/>
          <w:sz w:val="28"/>
          <w:szCs w:val="28"/>
        </w:rPr>
        <w:t xml:space="preserve"> </w:t>
      </w:r>
      <w:r w:rsidRPr="0009779D">
        <w:rPr>
          <w:rFonts w:ascii="Times New Roman" w:hAnsi="Times New Roman" w:cs="Times New Roman"/>
          <w:sz w:val="28"/>
          <w:szCs w:val="28"/>
        </w:rPr>
        <w:t xml:space="preserve">line. He was young and skinny and had carroty red hair that he kept trying to brush flat with his hands, but it always popped back. He had a pale face: pale blue eyes, pale skin, even his freckles were pale brown. He was one of those teachers who taught standing up, but he didn’t move around much, just stood in front of the blackboard. He always rolled a piece of chalk in his fingers. On the first day of class he had introduced himself as the English and Drama teacher. In </w:t>
      </w:r>
      <w:proofErr w:type="spellStart"/>
      <w:r w:rsidRPr="0009779D">
        <w:rPr>
          <w:rFonts w:ascii="Times New Roman" w:hAnsi="Times New Roman" w:cs="Times New Roman"/>
          <w:sz w:val="28"/>
          <w:szCs w:val="28"/>
        </w:rPr>
        <w:t>Dicey’s</w:t>
      </w:r>
      <w:proofErr w:type="spellEnd"/>
      <w:r w:rsidRPr="0009779D">
        <w:rPr>
          <w:rFonts w:ascii="Times New Roman" w:hAnsi="Times New Roman" w:cs="Times New Roman"/>
          <w:sz w:val="28"/>
          <w:szCs w:val="28"/>
        </w:rPr>
        <w:t xml:space="preserve"> opinion he wasn’t very dramatic.</w:t>
      </w:r>
    </w:p>
    <w:p w:rsidR="00387E88" w:rsidRPr="0009779D" w:rsidRDefault="00387E88" w:rsidP="00B8684D">
      <w:pPr>
        <w:spacing w:line="360" w:lineRule="auto"/>
        <w:jc w:val="both"/>
        <w:rPr>
          <w:rFonts w:ascii="Times New Roman" w:hAnsi="Times New Roman" w:cs="Times New Roman"/>
          <w:sz w:val="28"/>
          <w:szCs w:val="28"/>
        </w:rPr>
      </w:pPr>
      <w:r w:rsidRPr="0009779D">
        <w:rPr>
          <w:rFonts w:ascii="Times New Roman" w:hAnsi="Times New Roman" w:cs="Times New Roman"/>
          <w:sz w:val="28"/>
          <w:szCs w:val="28"/>
        </w:rPr>
        <w:t xml:space="preserve">‘If we define conflict as requiring two opposing forces, what </w:t>
      </w:r>
      <w:proofErr w:type="gramStart"/>
      <w:r w:rsidRPr="0009779D">
        <w:rPr>
          <w:rFonts w:ascii="Times New Roman" w:hAnsi="Times New Roman" w:cs="Times New Roman"/>
          <w:sz w:val="28"/>
          <w:szCs w:val="28"/>
        </w:rPr>
        <w:t>might we</w:t>
      </w:r>
      <w:proofErr w:type="gramEnd"/>
      <w:r w:rsidRPr="0009779D">
        <w:rPr>
          <w:rFonts w:ascii="Times New Roman" w:hAnsi="Times New Roman" w:cs="Times New Roman"/>
          <w:sz w:val="28"/>
          <w:szCs w:val="28"/>
        </w:rPr>
        <w:t xml:space="preserve"> look for?’ he asked the class.</w:t>
      </w:r>
    </w:p>
    <w:p w:rsidR="00387E88" w:rsidRPr="0009779D" w:rsidRDefault="00387E88" w:rsidP="00B8684D">
      <w:pPr>
        <w:spacing w:line="360" w:lineRule="auto"/>
        <w:jc w:val="both"/>
        <w:rPr>
          <w:rFonts w:ascii="Times New Roman" w:hAnsi="Times New Roman" w:cs="Times New Roman"/>
          <w:sz w:val="28"/>
          <w:szCs w:val="28"/>
        </w:rPr>
      </w:pPr>
      <w:r w:rsidRPr="0009779D">
        <w:rPr>
          <w:rFonts w:ascii="Times New Roman" w:hAnsi="Times New Roman" w:cs="Times New Roman"/>
          <w:sz w:val="28"/>
          <w:szCs w:val="28"/>
        </w:rPr>
        <w:t>‘For how conflict might appear,’ he added. ‘In what forms,’ he added. ‘In a story,’ he added.</w:t>
      </w:r>
    </w:p>
    <w:p w:rsidR="00387E88" w:rsidRPr="0009779D" w:rsidRDefault="00387E88" w:rsidP="00B8684D">
      <w:pPr>
        <w:spacing w:line="360" w:lineRule="auto"/>
        <w:jc w:val="both"/>
        <w:rPr>
          <w:rFonts w:ascii="Times New Roman" w:hAnsi="Times New Roman" w:cs="Times New Roman"/>
          <w:sz w:val="28"/>
          <w:szCs w:val="28"/>
        </w:rPr>
      </w:pPr>
      <w:r w:rsidRPr="0009779D">
        <w:rPr>
          <w:rFonts w:ascii="Times New Roman" w:hAnsi="Times New Roman" w:cs="Times New Roman"/>
          <w:sz w:val="28"/>
          <w:szCs w:val="28"/>
        </w:rPr>
        <w:t>Nobody sat near Dicey, who sat alone. She scratched at the shoulder of her T-shirt and waited to hear how stupid the answers to the question would be. There was only one other person in the class who thought of interesting answers and that was a girl who sat in the front row,  diagonally across from Dicey. This girl usually waited until all the stupid guesses had been made before she raised her hand.</w:t>
      </w:r>
    </w:p>
    <w:p w:rsidR="00387E88" w:rsidRPr="0009779D" w:rsidRDefault="00387E88" w:rsidP="00B8684D">
      <w:pPr>
        <w:spacing w:line="360" w:lineRule="auto"/>
        <w:jc w:val="both"/>
        <w:rPr>
          <w:rFonts w:ascii="Times New Roman" w:hAnsi="Times New Roman" w:cs="Times New Roman"/>
          <w:sz w:val="28"/>
          <w:szCs w:val="28"/>
        </w:rPr>
      </w:pPr>
      <w:r w:rsidRPr="0009779D">
        <w:rPr>
          <w:rFonts w:ascii="Times New Roman" w:hAnsi="Times New Roman" w:cs="Times New Roman"/>
          <w:sz w:val="28"/>
          <w:szCs w:val="28"/>
        </w:rPr>
        <w:lastRenderedPageBreak/>
        <w:t>Dicey never raised her hand, but if Mr Chappelle asked her she’d answer. Dicey leaned back and waited to see what the answers to Mr Chappelle’s question would be. ‘Conflict between two men,’ they began. Mr Chappelle wrote ‘two men’ on the board. Since it was correct, a</w:t>
      </w:r>
      <w:r w:rsidR="00972EA3">
        <w:rPr>
          <w:rFonts w:ascii="Times New Roman" w:hAnsi="Times New Roman" w:cs="Times New Roman"/>
          <w:sz w:val="28"/>
          <w:szCs w:val="28"/>
        </w:rPr>
        <w:t xml:space="preserve"> </w:t>
      </w:r>
      <w:r w:rsidRPr="0009779D">
        <w:rPr>
          <w:rFonts w:ascii="Times New Roman" w:hAnsi="Times New Roman" w:cs="Times New Roman"/>
          <w:sz w:val="28"/>
          <w:szCs w:val="28"/>
        </w:rPr>
        <w:t xml:space="preserve">whole lot of hands went up. </w:t>
      </w:r>
      <w:proofErr w:type="gramStart"/>
      <w:r w:rsidRPr="0009779D">
        <w:rPr>
          <w:rFonts w:ascii="Times New Roman" w:hAnsi="Times New Roman" w:cs="Times New Roman"/>
          <w:sz w:val="28"/>
          <w:szCs w:val="28"/>
        </w:rPr>
        <w:t>‘A woman and a woman.’</w:t>
      </w:r>
      <w:proofErr w:type="gramEnd"/>
      <w:r w:rsidRPr="0009779D">
        <w:rPr>
          <w:rFonts w:ascii="Times New Roman" w:hAnsi="Times New Roman" w:cs="Times New Roman"/>
          <w:sz w:val="28"/>
          <w:szCs w:val="28"/>
        </w:rPr>
        <w:t xml:space="preserve"> </w:t>
      </w:r>
      <w:proofErr w:type="gramStart"/>
      <w:r w:rsidRPr="0009779D">
        <w:rPr>
          <w:rFonts w:ascii="Times New Roman" w:hAnsi="Times New Roman" w:cs="Times New Roman"/>
          <w:sz w:val="28"/>
          <w:szCs w:val="28"/>
        </w:rPr>
        <w:t>‘A man and a woman?’</w:t>
      </w:r>
      <w:proofErr w:type="gramEnd"/>
      <w:r w:rsidRPr="0009779D">
        <w:rPr>
          <w:rFonts w:ascii="Times New Roman" w:hAnsi="Times New Roman" w:cs="Times New Roman"/>
          <w:sz w:val="28"/>
          <w:szCs w:val="28"/>
        </w:rPr>
        <w:t xml:space="preserve"> </w:t>
      </w:r>
      <w:proofErr w:type="gramStart"/>
      <w:r w:rsidRPr="0009779D">
        <w:rPr>
          <w:rFonts w:ascii="Times New Roman" w:hAnsi="Times New Roman" w:cs="Times New Roman"/>
          <w:sz w:val="28"/>
          <w:szCs w:val="28"/>
        </w:rPr>
        <w:t>‘A boy and a boy?’</w:t>
      </w:r>
      <w:proofErr w:type="gramEnd"/>
      <w:r w:rsidRPr="0009779D">
        <w:rPr>
          <w:rFonts w:ascii="Times New Roman" w:hAnsi="Times New Roman" w:cs="Times New Roman"/>
          <w:sz w:val="28"/>
          <w:szCs w:val="28"/>
        </w:rPr>
        <w:t xml:space="preserve"> </w:t>
      </w:r>
      <w:proofErr w:type="gramStart"/>
      <w:r w:rsidRPr="0009779D">
        <w:rPr>
          <w:rFonts w:ascii="Times New Roman" w:hAnsi="Times New Roman" w:cs="Times New Roman"/>
          <w:sz w:val="28"/>
          <w:szCs w:val="28"/>
        </w:rPr>
        <w:t>‘A girl and a girl?’</w:t>
      </w:r>
      <w:proofErr w:type="gramEnd"/>
      <w:r w:rsidRPr="0009779D">
        <w:rPr>
          <w:rFonts w:ascii="Times New Roman" w:hAnsi="Times New Roman" w:cs="Times New Roman"/>
          <w:sz w:val="28"/>
          <w:szCs w:val="28"/>
        </w:rPr>
        <w:t xml:space="preserve"> The predictable list went on. Mr Chappelle wrote everything on the board. Dicey made</w:t>
      </w:r>
      <w:r w:rsidR="00972EA3">
        <w:rPr>
          <w:rFonts w:ascii="Times New Roman" w:hAnsi="Times New Roman" w:cs="Times New Roman"/>
          <w:sz w:val="28"/>
          <w:szCs w:val="28"/>
        </w:rPr>
        <w:t xml:space="preserve"> </w:t>
      </w:r>
      <w:r w:rsidRPr="0009779D">
        <w:rPr>
          <w:rFonts w:ascii="Times New Roman" w:hAnsi="Times New Roman" w:cs="Times New Roman"/>
          <w:sz w:val="28"/>
          <w:szCs w:val="28"/>
        </w:rPr>
        <w:t>her own list inside her head, because you could have conflict between someone with power and someone without any, between someone honest and a liar. The voices faded away as she continued with her own thoughts. You could even have a conflict between somebody and himself: and that was an interesting idea.</w:t>
      </w:r>
    </w:p>
    <w:p w:rsidR="00387E88" w:rsidRPr="0009779D" w:rsidRDefault="00387E88" w:rsidP="00B8684D">
      <w:pPr>
        <w:spacing w:line="360" w:lineRule="auto"/>
        <w:jc w:val="both"/>
        <w:rPr>
          <w:rFonts w:ascii="Times New Roman" w:hAnsi="Times New Roman" w:cs="Times New Roman"/>
          <w:sz w:val="28"/>
          <w:szCs w:val="28"/>
        </w:rPr>
      </w:pPr>
      <w:r w:rsidRPr="0009779D">
        <w:rPr>
          <w:rFonts w:ascii="Times New Roman" w:hAnsi="Times New Roman" w:cs="Times New Roman"/>
          <w:sz w:val="28"/>
          <w:szCs w:val="28"/>
        </w:rPr>
        <w:t>The girl at the front had her hand up, and Mr Chappelle was waiting for the rest of the class to settle down (</w:t>
      </w:r>
      <w:proofErr w:type="gramStart"/>
      <w:r w:rsidRPr="0009779D">
        <w:rPr>
          <w:rFonts w:ascii="Times New Roman" w:hAnsi="Times New Roman" w:cs="Times New Roman"/>
          <w:sz w:val="28"/>
          <w:szCs w:val="28"/>
        </w:rPr>
        <w:t>‘A</w:t>
      </w:r>
      <w:proofErr w:type="gramEnd"/>
      <w:r w:rsidRPr="0009779D">
        <w:rPr>
          <w:rFonts w:ascii="Times New Roman" w:hAnsi="Times New Roman" w:cs="Times New Roman"/>
          <w:sz w:val="28"/>
          <w:szCs w:val="28"/>
        </w:rPr>
        <w:t xml:space="preserve"> man and his dog?’) to call on her. </w:t>
      </w:r>
      <w:proofErr w:type="gramStart"/>
      <w:r w:rsidRPr="0009779D">
        <w:rPr>
          <w:rFonts w:ascii="Times New Roman" w:hAnsi="Times New Roman" w:cs="Times New Roman"/>
          <w:sz w:val="28"/>
          <w:szCs w:val="28"/>
        </w:rPr>
        <w:t xml:space="preserve">‘Yes, </w:t>
      </w:r>
      <w:proofErr w:type="spellStart"/>
      <w:r w:rsidRPr="0009779D">
        <w:rPr>
          <w:rFonts w:ascii="Times New Roman" w:hAnsi="Times New Roman" w:cs="Times New Roman"/>
          <w:sz w:val="28"/>
          <w:szCs w:val="28"/>
        </w:rPr>
        <w:t>Wilhemina</w:t>
      </w:r>
      <w:proofErr w:type="spellEnd"/>
      <w:r w:rsidRPr="0009779D">
        <w:rPr>
          <w:rFonts w:ascii="Times New Roman" w:hAnsi="Times New Roman" w:cs="Times New Roman"/>
          <w:sz w:val="28"/>
          <w:szCs w:val="28"/>
        </w:rPr>
        <w:t>?’</w:t>
      </w:r>
      <w:proofErr w:type="gramEnd"/>
    </w:p>
    <w:p w:rsidR="00387E88" w:rsidRPr="0009779D" w:rsidRDefault="00387E88" w:rsidP="00B8684D">
      <w:pPr>
        <w:spacing w:line="360" w:lineRule="auto"/>
        <w:jc w:val="both"/>
        <w:rPr>
          <w:rFonts w:ascii="Times New Roman" w:hAnsi="Times New Roman" w:cs="Times New Roman"/>
          <w:sz w:val="28"/>
          <w:szCs w:val="28"/>
        </w:rPr>
      </w:pPr>
      <w:r w:rsidRPr="0009779D">
        <w:rPr>
          <w:rFonts w:ascii="Times New Roman" w:hAnsi="Times New Roman" w:cs="Times New Roman"/>
          <w:sz w:val="28"/>
          <w:szCs w:val="28"/>
        </w:rPr>
        <w:t>The rich voice spoke out. ‘What about conflict between an individual and the society he lives in?’</w:t>
      </w:r>
    </w:p>
    <w:p w:rsidR="00387E88" w:rsidRPr="0009779D" w:rsidRDefault="00387E88" w:rsidP="00B8684D">
      <w:pPr>
        <w:spacing w:line="360" w:lineRule="auto"/>
        <w:jc w:val="both"/>
        <w:rPr>
          <w:rFonts w:ascii="Times New Roman" w:hAnsi="Times New Roman" w:cs="Times New Roman"/>
          <w:sz w:val="28"/>
          <w:szCs w:val="28"/>
        </w:rPr>
      </w:pPr>
      <w:r w:rsidRPr="0009779D">
        <w:rPr>
          <w:rFonts w:ascii="Times New Roman" w:hAnsi="Times New Roman" w:cs="Times New Roman"/>
          <w:sz w:val="28"/>
          <w:szCs w:val="28"/>
        </w:rPr>
        <w:t>Mr Chappelle wrote out the letters on the board, slowly, as if he was thinking.</w:t>
      </w:r>
    </w:p>
    <w:p w:rsidR="00387E88" w:rsidRPr="0009779D" w:rsidRDefault="00387E88" w:rsidP="00B8684D">
      <w:pPr>
        <w:spacing w:line="360" w:lineRule="auto"/>
        <w:jc w:val="both"/>
        <w:rPr>
          <w:rFonts w:ascii="Times New Roman" w:hAnsi="Times New Roman" w:cs="Times New Roman"/>
          <w:sz w:val="28"/>
          <w:szCs w:val="28"/>
        </w:rPr>
      </w:pPr>
      <w:r w:rsidRPr="0009779D">
        <w:rPr>
          <w:rFonts w:ascii="Times New Roman" w:hAnsi="Times New Roman" w:cs="Times New Roman"/>
          <w:sz w:val="28"/>
          <w:szCs w:val="28"/>
        </w:rPr>
        <w:t xml:space="preserve">‘What do you mean by that, </w:t>
      </w:r>
      <w:proofErr w:type="spellStart"/>
      <w:r w:rsidRPr="0009779D">
        <w:rPr>
          <w:rFonts w:ascii="Times New Roman" w:hAnsi="Times New Roman" w:cs="Times New Roman"/>
          <w:sz w:val="28"/>
          <w:szCs w:val="28"/>
        </w:rPr>
        <w:t>Wilhemina</w:t>
      </w:r>
      <w:proofErr w:type="spellEnd"/>
      <w:r w:rsidRPr="0009779D">
        <w:rPr>
          <w:rFonts w:ascii="Times New Roman" w:hAnsi="Times New Roman" w:cs="Times New Roman"/>
          <w:sz w:val="28"/>
          <w:szCs w:val="28"/>
        </w:rPr>
        <w:t>?’ Mr Chappelle asked.</w:t>
      </w:r>
    </w:p>
    <w:p w:rsidR="00387E88" w:rsidRPr="0009779D" w:rsidRDefault="00387E88" w:rsidP="00B8684D">
      <w:pPr>
        <w:spacing w:line="360" w:lineRule="auto"/>
        <w:jc w:val="both"/>
        <w:rPr>
          <w:rFonts w:ascii="Times New Roman" w:hAnsi="Times New Roman" w:cs="Times New Roman"/>
          <w:sz w:val="28"/>
          <w:szCs w:val="28"/>
        </w:rPr>
      </w:pPr>
      <w:r w:rsidRPr="0009779D">
        <w:rPr>
          <w:rFonts w:ascii="Times New Roman" w:hAnsi="Times New Roman" w:cs="Times New Roman"/>
          <w:sz w:val="28"/>
          <w:szCs w:val="28"/>
        </w:rPr>
        <w:t xml:space="preserve">‘Well,’ the girl began. Dicey couldn’t stop herself from leaning forward in her seat to hear </w:t>
      </w:r>
      <w:proofErr w:type="gramStart"/>
      <w:r w:rsidRPr="0009779D">
        <w:rPr>
          <w:rFonts w:ascii="Times New Roman" w:hAnsi="Times New Roman" w:cs="Times New Roman"/>
          <w:sz w:val="28"/>
          <w:szCs w:val="28"/>
        </w:rPr>
        <w:t>better</w:t>
      </w:r>
      <w:proofErr w:type="gramEnd"/>
      <w:r w:rsidRPr="0009779D">
        <w:rPr>
          <w:rFonts w:ascii="Times New Roman" w:hAnsi="Times New Roman" w:cs="Times New Roman"/>
          <w:sz w:val="28"/>
          <w:szCs w:val="28"/>
        </w:rPr>
        <w:t>. ‘A lot of the time, conflicts are between one person and the people he lives with. Or she lives with. If the</w:t>
      </w:r>
      <w:r w:rsidR="00972EA3">
        <w:rPr>
          <w:rFonts w:ascii="Times New Roman" w:hAnsi="Times New Roman" w:cs="Times New Roman"/>
          <w:sz w:val="28"/>
          <w:szCs w:val="28"/>
        </w:rPr>
        <w:t xml:space="preserve"> </w:t>
      </w:r>
      <w:r w:rsidRPr="0009779D">
        <w:rPr>
          <w:rFonts w:ascii="Times New Roman" w:hAnsi="Times New Roman" w:cs="Times New Roman"/>
          <w:sz w:val="28"/>
          <w:szCs w:val="28"/>
        </w:rPr>
        <w:t>society thinks one way and the person thinks another.’</w:t>
      </w:r>
    </w:p>
    <w:p w:rsidR="00387E88" w:rsidRPr="0009779D" w:rsidRDefault="00387E88" w:rsidP="00B8684D">
      <w:pPr>
        <w:spacing w:line="360" w:lineRule="auto"/>
        <w:jc w:val="both"/>
        <w:rPr>
          <w:rFonts w:ascii="Times New Roman" w:hAnsi="Times New Roman" w:cs="Times New Roman"/>
          <w:sz w:val="28"/>
          <w:szCs w:val="28"/>
        </w:rPr>
      </w:pPr>
      <w:r w:rsidRPr="0009779D">
        <w:rPr>
          <w:rFonts w:ascii="Times New Roman" w:hAnsi="Times New Roman" w:cs="Times New Roman"/>
          <w:sz w:val="28"/>
          <w:szCs w:val="28"/>
        </w:rPr>
        <w:t xml:space="preserve">Mr Chappelle was listening carefully, you could tell. Dicey figured, from the way he wrote down everything everybody said, even when it repeated the same basic </w:t>
      </w:r>
      <w:r w:rsidR="00972EA3" w:rsidRPr="0009779D">
        <w:rPr>
          <w:rFonts w:ascii="Times New Roman" w:hAnsi="Times New Roman" w:cs="Times New Roman"/>
          <w:sz w:val="28"/>
          <w:szCs w:val="28"/>
        </w:rPr>
        <w:t>idea that</w:t>
      </w:r>
      <w:r w:rsidRPr="0009779D">
        <w:rPr>
          <w:rFonts w:ascii="Times New Roman" w:hAnsi="Times New Roman" w:cs="Times New Roman"/>
          <w:sz w:val="28"/>
          <w:szCs w:val="28"/>
        </w:rPr>
        <w:t xml:space="preserve"> his brain didn’t work very</w:t>
      </w:r>
      <w:r w:rsidR="00972EA3">
        <w:rPr>
          <w:rFonts w:ascii="Times New Roman" w:hAnsi="Times New Roman" w:cs="Times New Roman"/>
          <w:sz w:val="28"/>
          <w:szCs w:val="28"/>
        </w:rPr>
        <w:t xml:space="preserve"> </w:t>
      </w:r>
      <w:r w:rsidRPr="0009779D">
        <w:rPr>
          <w:rFonts w:ascii="Times New Roman" w:hAnsi="Times New Roman" w:cs="Times New Roman"/>
          <w:sz w:val="28"/>
          <w:szCs w:val="28"/>
        </w:rPr>
        <w:t xml:space="preserve">fast. ‘Can you give us any </w:t>
      </w:r>
      <w:proofErr w:type="spellStart"/>
      <w:r w:rsidRPr="0009779D">
        <w:rPr>
          <w:rFonts w:ascii="Times New Roman" w:hAnsi="Times New Roman" w:cs="Times New Roman"/>
          <w:sz w:val="28"/>
          <w:szCs w:val="28"/>
        </w:rPr>
        <w:t>examples?’The</w:t>
      </w:r>
      <w:proofErr w:type="spellEnd"/>
      <w:r w:rsidRPr="0009779D">
        <w:rPr>
          <w:rFonts w:ascii="Times New Roman" w:hAnsi="Times New Roman" w:cs="Times New Roman"/>
          <w:sz w:val="28"/>
          <w:szCs w:val="28"/>
        </w:rPr>
        <w:t xml:space="preserve"> rest of the class shifted in their seats, getting bored. Too bad for them, Dicey thought to herself.</w:t>
      </w:r>
    </w:p>
    <w:p w:rsidR="00387E88" w:rsidRDefault="00387E88" w:rsidP="00B8684D">
      <w:pPr>
        <w:spacing w:line="360" w:lineRule="auto"/>
        <w:jc w:val="both"/>
        <w:rPr>
          <w:rFonts w:ascii="Times New Roman" w:hAnsi="Times New Roman" w:cs="Times New Roman"/>
          <w:sz w:val="28"/>
          <w:szCs w:val="28"/>
        </w:rPr>
      </w:pPr>
    </w:p>
    <w:p w:rsidR="00972EA3" w:rsidRDefault="00972EA3" w:rsidP="00B8684D">
      <w:pPr>
        <w:spacing w:line="360" w:lineRule="auto"/>
        <w:jc w:val="both"/>
        <w:rPr>
          <w:rFonts w:ascii="Times New Roman" w:hAnsi="Times New Roman" w:cs="Times New Roman"/>
          <w:sz w:val="28"/>
          <w:szCs w:val="28"/>
        </w:rPr>
      </w:pPr>
    </w:p>
    <w:p w:rsidR="00B8684D" w:rsidRDefault="00B8684D" w:rsidP="00B8684D">
      <w:pPr>
        <w:spacing w:line="360" w:lineRule="auto"/>
        <w:jc w:val="both"/>
        <w:rPr>
          <w:rFonts w:ascii="Times New Roman" w:hAnsi="Times New Roman" w:cs="Times New Roman"/>
          <w:sz w:val="28"/>
          <w:szCs w:val="28"/>
        </w:rPr>
      </w:pPr>
    </w:p>
    <w:p w:rsidR="00972EA3" w:rsidRPr="0009779D" w:rsidRDefault="00972EA3" w:rsidP="0009779D">
      <w:pPr>
        <w:spacing w:line="360" w:lineRule="auto"/>
        <w:rPr>
          <w:rFonts w:ascii="Times New Roman" w:hAnsi="Times New Roman" w:cs="Times New Roman"/>
          <w:sz w:val="28"/>
          <w:szCs w:val="28"/>
        </w:rPr>
      </w:pPr>
    </w:p>
    <w:p w:rsidR="00387E88" w:rsidRPr="0009779D" w:rsidRDefault="00370188" w:rsidP="0009779D">
      <w:pPr>
        <w:spacing w:line="360" w:lineRule="auto"/>
        <w:rPr>
          <w:rFonts w:ascii="Times New Roman" w:hAnsi="Times New Roman" w:cs="Times New Roman"/>
          <w:b/>
          <w:bCs/>
          <w:sz w:val="28"/>
          <w:szCs w:val="28"/>
        </w:rPr>
      </w:pPr>
      <w:r>
        <w:rPr>
          <w:rFonts w:ascii="Times New Roman" w:hAnsi="Times New Roman" w:cs="Times New Roman"/>
          <w:b/>
          <w:bCs/>
          <w:sz w:val="28"/>
          <w:szCs w:val="28"/>
        </w:rPr>
        <w:t>Q3</w:t>
      </w:r>
      <w:r w:rsidR="0009779D">
        <w:rPr>
          <w:rFonts w:ascii="Times New Roman" w:hAnsi="Times New Roman" w:cs="Times New Roman"/>
          <w:b/>
          <w:bCs/>
          <w:sz w:val="28"/>
          <w:szCs w:val="28"/>
        </w:rPr>
        <w:t>.</w:t>
      </w:r>
      <w:r w:rsidR="00387E88" w:rsidRPr="0009779D">
        <w:rPr>
          <w:rFonts w:ascii="Times New Roman" w:hAnsi="Times New Roman" w:cs="Times New Roman"/>
          <w:b/>
          <w:bCs/>
          <w:sz w:val="28"/>
          <w:szCs w:val="28"/>
        </w:rPr>
        <w:t xml:space="preserve"> Summarise</w:t>
      </w:r>
      <w:r w:rsidR="00387E88" w:rsidRPr="0009779D">
        <w:rPr>
          <w:rFonts w:ascii="Times New Roman" w:hAnsi="Times New Roman" w:cs="Times New Roman"/>
          <w:sz w:val="28"/>
          <w:szCs w:val="28"/>
        </w:rPr>
        <w:t>:</w:t>
      </w:r>
    </w:p>
    <w:p w:rsidR="00387E88" w:rsidRPr="0009779D" w:rsidRDefault="0009779D" w:rsidP="0009779D">
      <w:pPr>
        <w:spacing w:after="0" w:line="360" w:lineRule="auto"/>
        <w:ind w:left="360" w:hanging="360"/>
        <w:rPr>
          <w:rFonts w:ascii="Times New Roman" w:hAnsi="Times New Roman" w:cs="Times New Roman"/>
          <w:sz w:val="28"/>
          <w:szCs w:val="28"/>
        </w:rPr>
      </w:pPr>
      <w:r>
        <w:rPr>
          <w:rFonts w:ascii="Times New Roman" w:hAnsi="Times New Roman" w:cs="Times New Roman"/>
          <w:sz w:val="28"/>
          <w:szCs w:val="28"/>
        </w:rPr>
        <w:t xml:space="preserve">(a) </w:t>
      </w:r>
      <w:r w:rsidR="00972EA3" w:rsidRPr="0009779D">
        <w:rPr>
          <w:rFonts w:ascii="Times New Roman" w:hAnsi="Times New Roman" w:cs="Times New Roman"/>
          <w:sz w:val="28"/>
          <w:szCs w:val="28"/>
        </w:rPr>
        <w:t>The</w:t>
      </w:r>
      <w:r w:rsidR="00387E88" w:rsidRPr="0009779D">
        <w:rPr>
          <w:rFonts w:ascii="Times New Roman" w:hAnsi="Times New Roman" w:cs="Times New Roman"/>
          <w:sz w:val="28"/>
          <w:szCs w:val="28"/>
        </w:rPr>
        <w:t xml:space="preserve"> evidence that Mr Chappelle was not a very good teacher, from Passage B;</w:t>
      </w:r>
    </w:p>
    <w:p w:rsidR="00387E88" w:rsidRPr="0009779D" w:rsidRDefault="00387E88" w:rsidP="0009779D">
      <w:pPr>
        <w:spacing w:line="360" w:lineRule="auto"/>
        <w:rPr>
          <w:rFonts w:ascii="Times New Roman" w:hAnsi="Times New Roman" w:cs="Times New Roman"/>
          <w:sz w:val="28"/>
          <w:szCs w:val="28"/>
        </w:rPr>
      </w:pPr>
      <w:r w:rsidRPr="0009779D">
        <w:rPr>
          <w:rFonts w:ascii="Times New Roman" w:hAnsi="Times New Roman" w:cs="Times New Roman"/>
          <w:sz w:val="28"/>
          <w:szCs w:val="28"/>
        </w:rPr>
        <w:t xml:space="preserve">(b) </w:t>
      </w:r>
      <w:r w:rsidR="00972EA3" w:rsidRPr="0009779D">
        <w:rPr>
          <w:rFonts w:ascii="Times New Roman" w:hAnsi="Times New Roman" w:cs="Times New Roman"/>
          <w:sz w:val="28"/>
          <w:szCs w:val="28"/>
        </w:rPr>
        <w:t>The</w:t>
      </w:r>
      <w:r w:rsidRPr="0009779D">
        <w:rPr>
          <w:rFonts w:ascii="Times New Roman" w:hAnsi="Times New Roman" w:cs="Times New Roman"/>
          <w:sz w:val="28"/>
          <w:szCs w:val="28"/>
        </w:rPr>
        <w:t xml:space="preserve"> evidence that Ms </w:t>
      </w:r>
      <w:proofErr w:type="spellStart"/>
      <w:r w:rsidRPr="0009779D">
        <w:rPr>
          <w:rFonts w:ascii="Times New Roman" w:hAnsi="Times New Roman" w:cs="Times New Roman"/>
          <w:sz w:val="28"/>
          <w:szCs w:val="28"/>
        </w:rPr>
        <w:t>Jhabvala</w:t>
      </w:r>
      <w:proofErr w:type="spellEnd"/>
      <w:r w:rsidRPr="0009779D">
        <w:rPr>
          <w:rFonts w:ascii="Times New Roman" w:hAnsi="Times New Roman" w:cs="Times New Roman"/>
          <w:sz w:val="28"/>
          <w:szCs w:val="28"/>
        </w:rPr>
        <w:t xml:space="preserve"> was an excellent teacher, from Passage A.</w:t>
      </w:r>
    </w:p>
    <w:p w:rsidR="00387E88" w:rsidRPr="0009779D" w:rsidRDefault="00387E88" w:rsidP="0009779D">
      <w:pPr>
        <w:spacing w:line="360" w:lineRule="auto"/>
        <w:rPr>
          <w:rFonts w:ascii="Times New Roman" w:hAnsi="Times New Roman" w:cs="Times New Roman"/>
          <w:sz w:val="28"/>
          <w:szCs w:val="28"/>
        </w:rPr>
      </w:pPr>
      <w:r w:rsidRPr="0009779D">
        <w:rPr>
          <w:rFonts w:ascii="Times New Roman" w:hAnsi="Times New Roman" w:cs="Times New Roman"/>
          <w:sz w:val="28"/>
          <w:szCs w:val="28"/>
        </w:rPr>
        <w:t>Use your own words as far as possible.</w:t>
      </w:r>
      <w:r w:rsidR="0009779D">
        <w:rPr>
          <w:rFonts w:ascii="Times New Roman" w:hAnsi="Times New Roman" w:cs="Times New Roman"/>
          <w:sz w:val="28"/>
          <w:szCs w:val="28"/>
        </w:rPr>
        <w:t xml:space="preserve"> </w:t>
      </w:r>
    </w:p>
    <w:p w:rsidR="00387E88" w:rsidRPr="0009779D" w:rsidRDefault="00387E88" w:rsidP="0009779D">
      <w:pPr>
        <w:spacing w:line="360" w:lineRule="auto"/>
        <w:rPr>
          <w:rFonts w:ascii="Times New Roman" w:hAnsi="Times New Roman" w:cs="Times New Roman"/>
          <w:sz w:val="28"/>
          <w:szCs w:val="28"/>
        </w:rPr>
      </w:pPr>
      <w:r w:rsidRPr="0009779D">
        <w:rPr>
          <w:rFonts w:ascii="Times New Roman" w:hAnsi="Times New Roman" w:cs="Times New Roman"/>
          <w:sz w:val="28"/>
          <w:szCs w:val="28"/>
        </w:rPr>
        <w:t>You should write about 1 side in total, allowing for the size of your handwriting.</w:t>
      </w:r>
    </w:p>
    <w:p w:rsidR="00387E88" w:rsidRPr="0009779D" w:rsidRDefault="00387E88" w:rsidP="0009779D">
      <w:pPr>
        <w:spacing w:line="360" w:lineRule="auto"/>
        <w:rPr>
          <w:rFonts w:ascii="Times New Roman" w:hAnsi="Times New Roman" w:cs="Times New Roman"/>
          <w:sz w:val="28"/>
          <w:szCs w:val="28"/>
        </w:rPr>
      </w:pPr>
      <w:r w:rsidRPr="0009779D">
        <w:rPr>
          <w:rFonts w:ascii="Times New Roman" w:hAnsi="Times New Roman" w:cs="Times New Roman"/>
          <w:sz w:val="28"/>
          <w:szCs w:val="28"/>
        </w:rPr>
        <w:t>Up to fifteen marks will be available for the content of your answer, and up to five marks for the quality of your writing.</w:t>
      </w:r>
      <w:r w:rsidR="0009779D">
        <w:rPr>
          <w:rFonts w:ascii="Times New Roman" w:hAnsi="Times New Roman" w:cs="Times New Roman"/>
          <w:sz w:val="28"/>
          <w:szCs w:val="28"/>
        </w:rPr>
        <w:t xml:space="preserve">                                                        </w:t>
      </w:r>
      <w:r w:rsidRPr="0009779D">
        <w:rPr>
          <w:rFonts w:ascii="Times New Roman" w:hAnsi="Times New Roman" w:cs="Times New Roman"/>
          <w:sz w:val="28"/>
          <w:szCs w:val="28"/>
        </w:rPr>
        <w:t>[Total: 20]</w:t>
      </w:r>
    </w:p>
    <w:p w:rsidR="00387E88" w:rsidRPr="0009779D" w:rsidRDefault="00387E88" w:rsidP="0009779D">
      <w:pPr>
        <w:spacing w:line="360" w:lineRule="auto"/>
        <w:rPr>
          <w:rFonts w:ascii="Times New Roman" w:hAnsi="Times New Roman" w:cs="Times New Roman"/>
          <w:sz w:val="28"/>
          <w:szCs w:val="28"/>
        </w:rPr>
      </w:pPr>
    </w:p>
    <w:p w:rsidR="00CF68F1" w:rsidRPr="0009779D" w:rsidRDefault="00CF68F1" w:rsidP="0009779D">
      <w:pPr>
        <w:spacing w:line="360" w:lineRule="auto"/>
        <w:rPr>
          <w:rFonts w:ascii="Times New Roman" w:hAnsi="Times New Roman" w:cs="Times New Roman"/>
          <w:sz w:val="28"/>
          <w:szCs w:val="28"/>
        </w:rPr>
      </w:pPr>
    </w:p>
    <w:sectPr w:rsidR="00CF68F1" w:rsidRPr="0009779D" w:rsidSect="00B53D9D">
      <w:footerReference w:type="default" r:id="rId9"/>
      <w:pgSz w:w="11907" w:h="16839" w:code="9"/>
      <w:pgMar w:top="720" w:right="837" w:bottom="1440" w:left="1440" w:header="720" w:footer="57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7A9" w:rsidRDefault="00CF27A9" w:rsidP="00E379A5">
      <w:pPr>
        <w:spacing w:after="0" w:line="240" w:lineRule="auto"/>
      </w:pPr>
      <w:r>
        <w:separator/>
      </w:r>
    </w:p>
  </w:endnote>
  <w:endnote w:type="continuationSeparator" w:id="0">
    <w:p w:rsidR="00CF27A9" w:rsidRDefault="00CF27A9" w:rsidP="00E37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TBCo00">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Helvetica-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21813"/>
      <w:docPartObj>
        <w:docPartGallery w:val="Page Numbers (Bottom of Page)"/>
        <w:docPartUnique/>
      </w:docPartObj>
    </w:sdtPr>
    <w:sdtEndPr/>
    <w:sdtContent>
      <w:sdt>
        <w:sdtPr>
          <w:id w:val="98381352"/>
          <w:docPartObj>
            <w:docPartGallery w:val="Page Numbers (Top of Page)"/>
            <w:docPartUnique/>
          </w:docPartObj>
        </w:sdtPr>
        <w:sdtEndPr/>
        <w:sdtContent>
          <w:p w:rsidR="00EE6466" w:rsidRPr="0078359C" w:rsidRDefault="0078359C" w:rsidP="0078359C">
            <w:pPr>
              <w:pStyle w:val="Footer"/>
              <w:pBdr>
                <w:top w:val="single" w:sz="4" w:space="1" w:color="auto"/>
              </w:pBdr>
            </w:pPr>
            <w:r>
              <w:t xml:space="preserve">Form 3 -English-1-      </w:t>
            </w:r>
            <w:r>
              <w:rPr>
                <w:b/>
              </w:rPr>
              <w:t>www.zimsake.co.zw</w:t>
            </w:r>
            <w:r>
              <w:t xml:space="preserve">                                                         Page </w:t>
            </w:r>
            <w:r>
              <w:rPr>
                <w:b/>
                <w:sz w:val="24"/>
                <w:szCs w:val="24"/>
              </w:rPr>
              <w:fldChar w:fldCharType="begin"/>
            </w:r>
            <w:r>
              <w:rPr>
                <w:b/>
              </w:rPr>
              <w:instrText xml:space="preserve"> PAGE </w:instrText>
            </w:r>
            <w:r>
              <w:rPr>
                <w:b/>
                <w:sz w:val="24"/>
                <w:szCs w:val="24"/>
              </w:rPr>
              <w:fldChar w:fldCharType="separate"/>
            </w:r>
            <w:r w:rsidR="00531C22">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31C22">
              <w:rPr>
                <w:b/>
                <w:noProof/>
              </w:rPr>
              <w:t>6</w:t>
            </w:r>
            <w:r>
              <w:rPr>
                <w:b/>
                <w:sz w:val="24"/>
                <w:szCs w:val="24"/>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7A9" w:rsidRDefault="00CF27A9" w:rsidP="00E379A5">
      <w:pPr>
        <w:spacing w:after="0" w:line="240" w:lineRule="auto"/>
      </w:pPr>
      <w:r>
        <w:separator/>
      </w:r>
    </w:p>
  </w:footnote>
  <w:footnote w:type="continuationSeparator" w:id="0">
    <w:p w:rsidR="00CF27A9" w:rsidRDefault="00CF27A9" w:rsidP="00E379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15CA410C"/>
    <w:lvl w:ilvl="0" w:tplc="B4743470">
      <w:start w:val="1"/>
      <w:numFmt w:val="upp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
    <w:nsid w:val="00000002"/>
    <w:multiLevelType w:val="hybridMultilevel"/>
    <w:tmpl w:val="962A6D02"/>
    <w:lvl w:ilvl="0" w:tplc="7B70F9F2">
      <w:start w:val="1"/>
      <w:numFmt w:val="decimal"/>
      <w:lvlText w:val="%1."/>
      <w:lvlJc w:val="left"/>
      <w:pPr>
        <w:tabs>
          <w:tab w:val="num" w:pos="-360"/>
        </w:tabs>
        <w:ind w:left="-284" w:firstLine="284"/>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360"/>
        </w:tabs>
        <w:ind w:left="436" w:firstLine="284"/>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360"/>
        </w:tabs>
        <w:ind w:left="1156" w:firstLine="464"/>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360"/>
        </w:tabs>
        <w:ind w:left="1876" w:firstLine="284"/>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360"/>
        </w:tabs>
        <w:ind w:left="2596" w:firstLine="284"/>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360"/>
        </w:tabs>
        <w:ind w:left="3316" w:firstLine="464"/>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360"/>
        </w:tabs>
        <w:ind w:left="4036" w:firstLine="284"/>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360"/>
        </w:tabs>
        <w:ind w:left="4756" w:firstLine="284"/>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360"/>
        </w:tabs>
        <w:ind w:left="5476" w:firstLine="464"/>
      </w:pPr>
      <w:rPr>
        <w:rFonts w:ascii="Times New Roman" w:eastAsia="Times New Roman" w:hAnsi="Times New Roman" w:cs="Times New Roman"/>
        <w:b w:val="0"/>
        <w:bCs w:val="0"/>
        <w:i w:val="0"/>
        <w:iCs w:val="0"/>
        <w:strike w:val="0"/>
        <w:color w:val="000000"/>
        <w:sz w:val="20"/>
        <w:szCs w:val="20"/>
        <w:u w:val="none"/>
      </w:rPr>
    </w:lvl>
  </w:abstractNum>
  <w:abstractNum w:abstractNumId="2">
    <w:nsid w:val="00000003"/>
    <w:multiLevelType w:val="hybridMultilevel"/>
    <w:tmpl w:val="00000003"/>
    <w:lvl w:ilvl="0" w:tplc="FFFFFFFF">
      <w:start w:val="1"/>
      <w:numFmt w:val="bullet"/>
      <w:lvlText w:val="●"/>
      <w:lvlJc w:val="left"/>
      <w:pPr>
        <w:tabs>
          <w:tab w:val="num" w:pos="0"/>
        </w:tabs>
        <w:ind w:left="796" w:hanging="436"/>
      </w:pPr>
      <w:rPr>
        <w:rFonts w:ascii="Verdana" w:eastAsia="Verdana" w:hAnsi="Verdana" w:cs="Verdana"/>
        <w:b w:val="0"/>
        <w:bCs w:val="0"/>
        <w:i w:val="0"/>
        <w:iCs w:val="0"/>
        <w:strike w:val="0"/>
        <w:color w:val="000000"/>
        <w:sz w:val="20"/>
        <w:szCs w:val="20"/>
        <w:u w:val="none"/>
      </w:rPr>
    </w:lvl>
    <w:lvl w:ilvl="1" w:tplc="FFFFFFFF">
      <w:start w:val="1"/>
      <w:numFmt w:val="bullet"/>
      <w:lvlText w:val="○"/>
      <w:lvlJc w:val="left"/>
      <w:pPr>
        <w:tabs>
          <w:tab w:val="num" w:pos="0"/>
        </w:tabs>
        <w:ind w:left="1516" w:hanging="436"/>
      </w:pPr>
      <w:rPr>
        <w:rFonts w:ascii="Courier New" w:eastAsia="Courier New" w:hAnsi="Courier New" w:cs="Courier New"/>
        <w:b w:val="0"/>
        <w:bCs w:val="0"/>
        <w:i w:val="0"/>
        <w:iCs w:val="0"/>
        <w:strike w:val="0"/>
        <w:color w:val="000000"/>
        <w:sz w:val="20"/>
        <w:szCs w:val="20"/>
        <w:u w:val="none"/>
      </w:rPr>
    </w:lvl>
    <w:lvl w:ilvl="2" w:tplc="FFFFFFFF">
      <w:start w:val="1"/>
      <w:numFmt w:val="bullet"/>
      <w:lvlText w:val="■"/>
      <w:lvlJc w:val="right"/>
      <w:pPr>
        <w:tabs>
          <w:tab w:val="num" w:pos="0"/>
        </w:tabs>
        <w:ind w:left="2236" w:hanging="256"/>
      </w:pPr>
      <w:rPr>
        <w:rFonts w:ascii="Verdana" w:eastAsia="Verdana" w:hAnsi="Verdana" w:cs="Verdana"/>
        <w:b w:val="0"/>
        <w:bCs w:val="0"/>
        <w:i w:val="0"/>
        <w:iCs w:val="0"/>
        <w:strike w:val="0"/>
        <w:color w:val="000000"/>
        <w:sz w:val="20"/>
        <w:szCs w:val="20"/>
        <w:u w:val="none"/>
      </w:rPr>
    </w:lvl>
    <w:lvl w:ilvl="3" w:tplc="FFFFFFFF">
      <w:start w:val="1"/>
      <w:numFmt w:val="bullet"/>
      <w:lvlText w:val="●"/>
      <w:lvlJc w:val="left"/>
      <w:pPr>
        <w:tabs>
          <w:tab w:val="num" w:pos="0"/>
        </w:tabs>
        <w:ind w:left="2956" w:hanging="436"/>
      </w:pPr>
      <w:rPr>
        <w:rFonts w:ascii="Verdana" w:eastAsia="Verdana" w:hAnsi="Verdana" w:cs="Verdana"/>
        <w:b w:val="0"/>
        <w:bCs w:val="0"/>
        <w:i w:val="0"/>
        <w:iCs w:val="0"/>
        <w:strike w:val="0"/>
        <w:color w:val="000000"/>
        <w:sz w:val="20"/>
        <w:szCs w:val="20"/>
        <w:u w:val="none"/>
      </w:rPr>
    </w:lvl>
    <w:lvl w:ilvl="4" w:tplc="FFFFFFFF">
      <w:start w:val="1"/>
      <w:numFmt w:val="bullet"/>
      <w:lvlText w:val="○"/>
      <w:lvlJc w:val="left"/>
      <w:pPr>
        <w:tabs>
          <w:tab w:val="num" w:pos="0"/>
        </w:tabs>
        <w:ind w:left="3676" w:hanging="436"/>
      </w:pPr>
      <w:rPr>
        <w:rFonts w:ascii="Courier New" w:eastAsia="Courier New" w:hAnsi="Courier New" w:cs="Courier New"/>
        <w:b w:val="0"/>
        <w:bCs w:val="0"/>
        <w:i w:val="0"/>
        <w:iCs w:val="0"/>
        <w:strike w:val="0"/>
        <w:color w:val="000000"/>
        <w:sz w:val="20"/>
        <w:szCs w:val="20"/>
        <w:u w:val="none"/>
      </w:rPr>
    </w:lvl>
    <w:lvl w:ilvl="5" w:tplc="FFFFFFFF">
      <w:start w:val="1"/>
      <w:numFmt w:val="bullet"/>
      <w:lvlText w:val="■"/>
      <w:lvlJc w:val="right"/>
      <w:pPr>
        <w:tabs>
          <w:tab w:val="num" w:pos="0"/>
        </w:tabs>
        <w:ind w:left="4396" w:hanging="256"/>
      </w:pPr>
      <w:rPr>
        <w:rFonts w:ascii="Verdana" w:eastAsia="Verdana" w:hAnsi="Verdana" w:cs="Verdana"/>
        <w:b w:val="0"/>
        <w:bCs w:val="0"/>
        <w:i w:val="0"/>
        <w:iCs w:val="0"/>
        <w:strike w:val="0"/>
        <w:color w:val="000000"/>
        <w:sz w:val="20"/>
        <w:szCs w:val="20"/>
        <w:u w:val="none"/>
      </w:rPr>
    </w:lvl>
    <w:lvl w:ilvl="6" w:tplc="FFFFFFFF">
      <w:start w:val="1"/>
      <w:numFmt w:val="bullet"/>
      <w:lvlText w:val="●"/>
      <w:lvlJc w:val="left"/>
      <w:pPr>
        <w:tabs>
          <w:tab w:val="num" w:pos="0"/>
        </w:tabs>
        <w:ind w:left="5116" w:hanging="436"/>
      </w:pPr>
      <w:rPr>
        <w:rFonts w:ascii="Verdana" w:eastAsia="Verdana" w:hAnsi="Verdana" w:cs="Verdana"/>
        <w:b w:val="0"/>
        <w:bCs w:val="0"/>
        <w:i w:val="0"/>
        <w:iCs w:val="0"/>
        <w:strike w:val="0"/>
        <w:color w:val="000000"/>
        <w:sz w:val="20"/>
        <w:szCs w:val="20"/>
        <w:u w:val="none"/>
      </w:rPr>
    </w:lvl>
    <w:lvl w:ilvl="7" w:tplc="FFFFFFFF">
      <w:start w:val="1"/>
      <w:numFmt w:val="bullet"/>
      <w:lvlText w:val="○"/>
      <w:lvlJc w:val="left"/>
      <w:pPr>
        <w:tabs>
          <w:tab w:val="num" w:pos="0"/>
        </w:tabs>
        <w:ind w:left="5836" w:hanging="436"/>
      </w:pPr>
      <w:rPr>
        <w:rFonts w:ascii="Courier New" w:eastAsia="Courier New" w:hAnsi="Courier New" w:cs="Courier New"/>
        <w:b w:val="0"/>
        <w:bCs w:val="0"/>
        <w:i w:val="0"/>
        <w:iCs w:val="0"/>
        <w:strike w:val="0"/>
        <w:color w:val="000000"/>
        <w:sz w:val="20"/>
        <w:szCs w:val="20"/>
        <w:u w:val="none"/>
      </w:rPr>
    </w:lvl>
    <w:lvl w:ilvl="8" w:tplc="FFFFFFFF">
      <w:start w:val="1"/>
      <w:numFmt w:val="bullet"/>
      <w:lvlText w:val="■"/>
      <w:lvlJc w:val="right"/>
      <w:pPr>
        <w:tabs>
          <w:tab w:val="num" w:pos="0"/>
        </w:tabs>
        <w:ind w:left="6556" w:hanging="256"/>
      </w:pPr>
      <w:rPr>
        <w:rFonts w:ascii="Verdana" w:eastAsia="Verdana" w:hAnsi="Verdana" w:cs="Verdana"/>
        <w:b w:val="0"/>
        <w:bCs w:val="0"/>
        <w:i w:val="0"/>
        <w:iCs w:val="0"/>
        <w:strike w:val="0"/>
        <w:color w:val="000000"/>
        <w:sz w:val="20"/>
        <w:szCs w:val="20"/>
        <w:u w:val="none"/>
      </w:rPr>
    </w:lvl>
  </w:abstractNum>
  <w:abstractNum w:abstractNumId="3">
    <w:nsid w:val="00000004"/>
    <w:multiLevelType w:val="hybridMultilevel"/>
    <w:tmpl w:val="00000004"/>
    <w:lvl w:ilvl="0" w:tplc="FFFFFFFF">
      <w:start w:val="1"/>
      <w:numFmt w:val="bullet"/>
      <w:lvlText w:val="●"/>
      <w:lvlJc w:val="left"/>
      <w:pPr>
        <w:tabs>
          <w:tab w:val="num" w:pos="0"/>
        </w:tabs>
        <w:ind w:left="796" w:hanging="436"/>
      </w:pPr>
      <w:rPr>
        <w:rFonts w:ascii="Verdana" w:eastAsia="Verdana" w:hAnsi="Verdana" w:cs="Verdana"/>
        <w:b w:val="0"/>
        <w:bCs w:val="0"/>
        <w:i w:val="0"/>
        <w:iCs w:val="0"/>
        <w:strike w:val="0"/>
        <w:color w:val="000000"/>
        <w:sz w:val="20"/>
        <w:szCs w:val="20"/>
        <w:u w:val="none"/>
      </w:rPr>
    </w:lvl>
    <w:lvl w:ilvl="1" w:tplc="FFFFFFFF">
      <w:start w:val="1"/>
      <w:numFmt w:val="bullet"/>
      <w:lvlText w:val="○"/>
      <w:lvlJc w:val="left"/>
      <w:pPr>
        <w:tabs>
          <w:tab w:val="num" w:pos="0"/>
        </w:tabs>
        <w:ind w:left="1516" w:hanging="436"/>
      </w:pPr>
      <w:rPr>
        <w:rFonts w:ascii="Courier New" w:eastAsia="Courier New" w:hAnsi="Courier New" w:cs="Courier New"/>
        <w:b w:val="0"/>
        <w:bCs w:val="0"/>
        <w:i w:val="0"/>
        <w:iCs w:val="0"/>
        <w:strike w:val="0"/>
        <w:color w:val="000000"/>
        <w:sz w:val="20"/>
        <w:szCs w:val="20"/>
        <w:u w:val="none"/>
      </w:rPr>
    </w:lvl>
    <w:lvl w:ilvl="2" w:tplc="FFFFFFFF">
      <w:start w:val="1"/>
      <w:numFmt w:val="bullet"/>
      <w:lvlText w:val="■"/>
      <w:lvlJc w:val="right"/>
      <w:pPr>
        <w:tabs>
          <w:tab w:val="num" w:pos="0"/>
        </w:tabs>
        <w:ind w:left="2236" w:hanging="256"/>
      </w:pPr>
      <w:rPr>
        <w:rFonts w:ascii="Verdana" w:eastAsia="Verdana" w:hAnsi="Verdana" w:cs="Verdana"/>
        <w:b w:val="0"/>
        <w:bCs w:val="0"/>
        <w:i w:val="0"/>
        <w:iCs w:val="0"/>
        <w:strike w:val="0"/>
        <w:color w:val="000000"/>
        <w:sz w:val="20"/>
        <w:szCs w:val="20"/>
        <w:u w:val="none"/>
      </w:rPr>
    </w:lvl>
    <w:lvl w:ilvl="3" w:tplc="FFFFFFFF">
      <w:start w:val="1"/>
      <w:numFmt w:val="bullet"/>
      <w:lvlText w:val="●"/>
      <w:lvlJc w:val="left"/>
      <w:pPr>
        <w:tabs>
          <w:tab w:val="num" w:pos="0"/>
        </w:tabs>
        <w:ind w:left="2956" w:hanging="436"/>
      </w:pPr>
      <w:rPr>
        <w:rFonts w:ascii="Verdana" w:eastAsia="Verdana" w:hAnsi="Verdana" w:cs="Verdana"/>
        <w:b w:val="0"/>
        <w:bCs w:val="0"/>
        <w:i w:val="0"/>
        <w:iCs w:val="0"/>
        <w:strike w:val="0"/>
        <w:color w:val="000000"/>
        <w:sz w:val="20"/>
        <w:szCs w:val="20"/>
        <w:u w:val="none"/>
      </w:rPr>
    </w:lvl>
    <w:lvl w:ilvl="4" w:tplc="FFFFFFFF">
      <w:start w:val="1"/>
      <w:numFmt w:val="bullet"/>
      <w:lvlText w:val="○"/>
      <w:lvlJc w:val="left"/>
      <w:pPr>
        <w:tabs>
          <w:tab w:val="num" w:pos="0"/>
        </w:tabs>
        <w:ind w:left="3676" w:hanging="436"/>
      </w:pPr>
      <w:rPr>
        <w:rFonts w:ascii="Courier New" w:eastAsia="Courier New" w:hAnsi="Courier New" w:cs="Courier New"/>
        <w:b w:val="0"/>
        <w:bCs w:val="0"/>
        <w:i w:val="0"/>
        <w:iCs w:val="0"/>
        <w:strike w:val="0"/>
        <w:color w:val="000000"/>
        <w:sz w:val="20"/>
        <w:szCs w:val="20"/>
        <w:u w:val="none"/>
      </w:rPr>
    </w:lvl>
    <w:lvl w:ilvl="5" w:tplc="FFFFFFFF">
      <w:start w:val="1"/>
      <w:numFmt w:val="bullet"/>
      <w:lvlText w:val="■"/>
      <w:lvlJc w:val="right"/>
      <w:pPr>
        <w:tabs>
          <w:tab w:val="num" w:pos="0"/>
        </w:tabs>
        <w:ind w:left="4396" w:hanging="256"/>
      </w:pPr>
      <w:rPr>
        <w:rFonts w:ascii="Verdana" w:eastAsia="Verdana" w:hAnsi="Verdana" w:cs="Verdana"/>
        <w:b w:val="0"/>
        <w:bCs w:val="0"/>
        <w:i w:val="0"/>
        <w:iCs w:val="0"/>
        <w:strike w:val="0"/>
        <w:color w:val="000000"/>
        <w:sz w:val="20"/>
        <w:szCs w:val="20"/>
        <w:u w:val="none"/>
      </w:rPr>
    </w:lvl>
    <w:lvl w:ilvl="6" w:tplc="FFFFFFFF">
      <w:start w:val="1"/>
      <w:numFmt w:val="bullet"/>
      <w:lvlText w:val="●"/>
      <w:lvlJc w:val="left"/>
      <w:pPr>
        <w:tabs>
          <w:tab w:val="num" w:pos="0"/>
        </w:tabs>
        <w:ind w:left="5116" w:hanging="436"/>
      </w:pPr>
      <w:rPr>
        <w:rFonts w:ascii="Verdana" w:eastAsia="Verdana" w:hAnsi="Verdana" w:cs="Verdana"/>
        <w:b w:val="0"/>
        <w:bCs w:val="0"/>
        <w:i w:val="0"/>
        <w:iCs w:val="0"/>
        <w:strike w:val="0"/>
        <w:color w:val="000000"/>
        <w:sz w:val="20"/>
        <w:szCs w:val="20"/>
        <w:u w:val="none"/>
      </w:rPr>
    </w:lvl>
    <w:lvl w:ilvl="7" w:tplc="FFFFFFFF">
      <w:start w:val="1"/>
      <w:numFmt w:val="bullet"/>
      <w:lvlText w:val="○"/>
      <w:lvlJc w:val="left"/>
      <w:pPr>
        <w:tabs>
          <w:tab w:val="num" w:pos="0"/>
        </w:tabs>
        <w:ind w:left="5836" w:hanging="436"/>
      </w:pPr>
      <w:rPr>
        <w:rFonts w:ascii="Courier New" w:eastAsia="Courier New" w:hAnsi="Courier New" w:cs="Courier New"/>
        <w:b w:val="0"/>
        <w:bCs w:val="0"/>
        <w:i w:val="0"/>
        <w:iCs w:val="0"/>
        <w:strike w:val="0"/>
        <w:color w:val="000000"/>
        <w:sz w:val="20"/>
        <w:szCs w:val="20"/>
        <w:u w:val="none"/>
      </w:rPr>
    </w:lvl>
    <w:lvl w:ilvl="8" w:tplc="FFFFFFFF">
      <w:start w:val="1"/>
      <w:numFmt w:val="bullet"/>
      <w:lvlText w:val="■"/>
      <w:lvlJc w:val="right"/>
      <w:pPr>
        <w:tabs>
          <w:tab w:val="num" w:pos="0"/>
        </w:tabs>
        <w:ind w:left="6556" w:hanging="256"/>
      </w:pPr>
      <w:rPr>
        <w:rFonts w:ascii="Verdana" w:eastAsia="Verdana" w:hAnsi="Verdana" w:cs="Verdana"/>
        <w:b w:val="0"/>
        <w:bCs w:val="0"/>
        <w:i w:val="0"/>
        <w:iCs w:val="0"/>
        <w:strike w:val="0"/>
        <w:color w:val="000000"/>
        <w:sz w:val="20"/>
        <w:szCs w:val="20"/>
        <w:u w:val="none"/>
      </w:rPr>
    </w:lvl>
  </w:abstractNum>
  <w:abstractNum w:abstractNumId="4">
    <w:nsid w:val="00000005"/>
    <w:multiLevelType w:val="hybridMultilevel"/>
    <w:tmpl w:val="00000005"/>
    <w:lvl w:ilvl="0" w:tplc="FFFFFFFF">
      <w:start w:val="1"/>
      <w:numFmt w:val="bullet"/>
      <w:lvlText w:val="●"/>
      <w:lvlJc w:val="left"/>
      <w:pPr>
        <w:tabs>
          <w:tab w:val="num" w:pos="0"/>
        </w:tabs>
        <w:ind w:left="796" w:hanging="436"/>
      </w:pPr>
      <w:rPr>
        <w:rFonts w:ascii="Verdana" w:eastAsia="Verdana" w:hAnsi="Verdana" w:cs="Verdana"/>
        <w:b w:val="0"/>
        <w:bCs w:val="0"/>
        <w:i w:val="0"/>
        <w:iCs w:val="0"/>
        <w:strike w:val="0"/>
        <w:color w:val="000000"/>
        <w:sz w:val="20"/>
        <w:szCs w:val="20"/>
        <w:u w:val="none"/>
      </w:rPr>
    </w:lvl>
    <w:lvl w:ilvl="1" w:tplc="FFFFFFFF">
      <w:start w:val="1"/>
      <w:numFmt w:val="bullet"/>
      <w:lvlText w:val="○"/>
      <w:lvlJc w:val="left"/>
      <w:pPr>
        <w:tabs>
          <w:tab w:val="num" w:pos="0"/>
        </w:tabs>
        <w:ind w:left="1516" w:hanging="436"/>
      </w:pPr>
      <w:rPr>
        <w:rFonts w:ascii="Courier New" w:eastAsia="Courier New" w:hAnsi="Courier New" w:cs="Courier New"/>
        <w:b w:val="0"/>
        <w:bCs w:val="0"/>
        <w:i w:val="0"/>
        <w:iCs w:val="0"/>
        <w:strike w:val="0"/>
        <w:color w:val="000000"/>
        <w:sz w:val="20"/>
        <w:szCs w:val="20"/>
        <w:u w:val="none"/>
      </w:rPr>
    </w:lvl>
    <w:lvl w:ilvl="2" w:tplc="FFFFFFFF">
      <w:start w:val="1"/>
      <w:numFmt w:val="bullet"/>
      <w:lvlText w:val="■"/>
      <w:lvlJc w:val="right"/>
      <w:pPr>
        <w:tabs>
          <w:tab w:val="num" w:pos="0"/>
        </w:tabs>
        <w:ind w:left="2236" w:hanging="256"/>
      </w:pPr>
      <w:rPr>
        <w:rFonts w:ascii="Verdana" w:eastAsia="Verdana" w:hAnsi="Verdana" w:cs="Verdana"/>
        <w:b w:val="0"/>
        <w:bCs w:val="0"/>
        <w:i w:val="0"/>
        <w:iCs w:val="0"/>
        <w:strike w:val="0"/>
        <w:color w:val="000000"/>
        <w:sz w:val="20"/>
        <w:szCs w:val="20"/>
        <w:u w:val="none"/>
      </w:rPr>
    </w:lvl>
    <w:lvl w:ilvl="3" w:tplc="FFFFFFFF">
      <w:start w:val="1"/>
      <w:numFmt w:val="bullet"/>
      <w:lvlText w:val="●"/>
      <w:lvlJc w:val="left"/>
      <w:pPr>
        <w:tabs>
          <w:tab w:val="num" w:pos="0"/>
        </w:tabs>
        <w:ind w:left="2956" w:hanging="436"/>
      </w:pPr>
      <w:rPr>
        <w:rFonts w:ascii="Verdana" w:eastAsia="Verdana" w:hAnsi="Verdana" w:cs="Verdana"/>
        <w:b w:val="0"/>
        <w:bCs w:val="0"/>
        <w:i w:val="0"/>
        <w:iCs w:val="0"/>
        <w:strike w:val="0"/>
        <w:color w:val="000000"/>
        <w:sz w:val="20"/>
        <w:szCs w:val="20"/>
        <w:u w:val="none"/>
      </w:rPr>
    </w:lvl>
    <w:lvl w:ilvl="4" w:tplc="FFFFFFFF">
      <w:start w:val="1"/>
      <w:numFmt w:val="bullet"/>
      <w:lvlText w:val="○"/>
      <w:lvlJc w:val="left"/>
      <w:pPr>
        <w:tabs>
          <w:tab w:val="num" w:pos="0"/>
        </w:tabs>
        <w:ind w:left="3676" w:hanging="436"/>
      </w:pPr>
      <w:rPr>
        <w:rFonts w:ascii="Courier New" w:eastAsia="Courier New" w:hAnsi="Courier New" w:cs="Courier New"/>
        <w:b w:val="0"/>
        <w:bCs w:val="0"/>
        <w:i w:val="0"/>
        <w:iCs w:val="0"/>
        <w:strike w:val="0"/>
        <w:color w:val="000000"/>
        <w:sz w:val="20"/>
        <w:szCs w:val="20"/>
        <w:u w:val="none"/>
      </w:rPr>
    </w:lvl>
    <w:lvl w:ilvl="5" w:tplc="FFFFFFFF">
      <w:start w:val="1"/>
      <w:numFmt w:val="bullet"/>
      <w:lvlText w:val="■"/>
      <w:lvlJc w:val="right"/>
      <w:pPr>
        <w:tabs>
          <w:tab w:val="num" w:pos="0"/>
        </w:tabs>
        <w:ind w:left="4396" w:hanging="256"/>
      </w:pPr>
      <w:rPr>
        <w:rFonts w:ascii="Verdana" w:eastAsia="Verdana" w:hAnsi="Verdana" w:cs="Verdana"/>
        <w:b w:val="0"/>
        <w:bCs w:val="0"/>
        <w:i w:val="0"/>
        <w:iCs w:val="0"/>
        <w:strike w:val="0"/>
        <w:color w:val="000000"/>
        <w:sz w:val="20"/>
        <w:szCs w:val="20"/>
        <w:u w:val="none"/>
      </w:rPr>
    </w:lvl>
    <w:lvl w:ilvl="6" w:tplc="FFFFFFFF">
      <w:start w:val="1"/>
      <w:numFmt w:val="bullet"/>
      <w:lvlText w:val="●"/>
      <w:lvlJc w:val="left"/>
      <w:pPr>
        <w:tabs>
          <w:tab w:val="num" w:pos="0"/>
        </w:tabs>
        <w:ind w:left="5116" w:hanging="436"/>
      </w:pPr>
      <w:rPr>
        <w:rFonts w:ascii="Verdana" w:eastAsia="Verdana" w:hAnsi="Verdana" w:cs="Verdana"/>
        <w:b w:val="0"/>
        <w:bCs w:val="0"/>
        <w:i w:val="0"/>
        <w:iCs w:val="0"/>
        <w:strike w:val="0"/>
        <w:color w:val="000000"/>
        <w:sz w:val="20"/>
        <w:szCs w:val="20"/>
        <w:u w:val="none"/>
      </w:rPr>
    </w:lvl>
    <w:lvl w:ilvl="7" w:tplc="FFFFFFFF">
      <w:start w:val="1"/>
      <w:numFmt w:val="bullet"/>
      <w:lvlText w:val="○"/>
      <w:lvlJc w:val="left"/>
      <w:pPr>
        <w:tabs>
          <w:tab w:val="num" w:pos="0"/>
        </w:tabs>
        <w:ind w:left="5836" w:hanging="436"/>
      </w:pPr>
      <w:rPr>
        <w:rFonts w:ascii="Courier New" w:eastAsia="Courier New" w:hAnsi="Courier New" w:cs="Courier New"/>
        <w:b w:val="0"/>
        <w:bCs w:val="0"/>
        <w:i w:val="0"/>
        <w:iCs w:val="0"/>
        <w:strike w:val="0"/>
        <w:color w:val="000000"/>
        <w:sz w:val="20"/>
        <w:szCs w:val="20"/>
        <w:u w:val="none"/>
      </w:rPr>
    </w:lvl>
    <w:lvl w:ilvl="8" w:tplc="FFFFFFFF">
      <w:start w:val="1"/>
      <w:numFmt w:val="bullet"/>
      <w:lvlText w:val="■"/>
      <w:lvlJc w:val="right"/>
      <w:pPr>
        <w:tabs>
          <w:tab w:val="num" w:pos="0"/>
        </w:tabs>
        <w:ind w:left="6556" w:hanging="256"/>
      </w:pPr>
      <w:rPr>
        <w:rFonts w:ascii="Verdana" w:eastAsia="Verdana" w:hAnsi="Verdana" w:cs="Verdana"/>
        <w:b w:val="0"/>
        <w:bCs w:val="0"/>
        <w:i w:val="0"/>
        <w:iCs w:val="0"/>
        <w:strike w:val="0"/>
        <w:color w:val="000000"/>
        <w:sz w:val="20"/>
        <w:szCs w:val="20"/>
        <w:u w:val="none"/>
      </w:rPr>
    </w:lvl>
  </w:abstractNum>
  <w:abstractNum w:abstractNumId="5">
    <w:nsid w:val="00000006"/>
    <w:multiLevelType w:val="hybridMultilevel"/>
    <w:tmpl w:val="00000006"/>
    <w:lvl w:ilvl="0" w:tplc="FFFFFFFF">
      <w:start w:val="1"/>
      <w:numFmt w:val="bullet"/>
      <w:lvlText w:val="●"/>
      <w:lvlJc w:val="left"/>
      <w:pPr>
        <w:tabs>
          <w:tab w:val="num" w:pos="0"/>
        </w:tabs>
        <w:ind w:left="796" w:hanging="436"/>
      </w:pPr>
      <w:rPr>
        <w:rFonts w:ascii="Verdana" w:eastAsia="Verdana" w:hAnsi="Verdana" w:cs="Verdana"/>
        <w:b w:val="0"/>
        <w:bCs w:val="0"/>
        <w:i w:val="0"/>
        <w:iCs w:val="0"/>
        <w:strike w:val="0"/>
        <w:color w:val="000000"/>
        <w:sz w:val="20"/>
        <w:szCs w:val="20"/>
        <w:u w:val="none"/>
      </w:rPr>
    </w:lvl>
    <w:lvl w:ilvl="1" w:tplc="FFFFFFFF">
      <w:start w:val="1"/>
      <w:numFmt w:val="bullet"/>
      <w:lvlText w:val="○"/>
      <w:lvlJc w:val="left"/>
      <w:pPr>
        <w:tabs>
          <w:tab w:val="num" w:pos="0"/>
        </w:tabs>
        <w:ind w:left="1516" w:hanging="436"/>
      </w:pPr>
      <w:rPr>
        <w:rFonts w:ascii="Courier New" w:eastAsia="Courier New" w:hAnsi="Courier New" w:cs="Courier New"/>
        <w:b w:val="0"/>
        <w:bCs w:val="0"/>
        <w:i w:val="0"/>
        <w:iCs w:val="0"/>
        <w:strike w:val="0"/>
        <w:color w:val="000000"/>
        <w:sz w:val="20"/>
        <w:szCs w:val="20"/>
        <w:u w:val="none"/>
      </w:rPr>
    </w:lvl>
    <w:lvl w:ilvl="2" w:tplc="FFFFFFFF">
      <w:start w:val="1"/>
      <w:numFmt w:val="bullet"/>
      <w:lvlText w:val="■"/>
      <w:lvlJc w:val="right"/>
      <w:pPr>
        <w:tabs>
          <w:tab w:val="num" w:pos="0"/>
        </w:tabs>
        <w:ind w:left="2236" w:hanging="256"/>
      </w:pPr>
      <w:rPr>
        <w:rFonts w:ascii="Verdana" w:eastAsia="Verdana" w:hAnsi="Verdana" w:cs="Verdana"/>
        <w:b w:val="0"/>
        <w:bCs w:val="0"/>
        <w:i w:val="0"/>
        <w:iCs w:val="0"/>
        <w:strike w:val="0"/>
        <w:color w:val="000000"/>
        <w:sz w:val="20"/>
        <w:szCs w:val="20"/>
        <w:u w:val="none"/>
      </w:rPr>
    </w:lvl>
    <w:lvl w:ilvl="3" w:tplc="FFFFFFFF">
      <w:start w:val="1"/>
      <w:numFmt w:val="bullet"/>
      <w:lvlText w:val="●"/>
      <w:lvlJc w:val="left"/>
      <w:pPr>
        <w:tabs>
          <w:tab w:val="num" w:pos="0"/>
        </w:tabs>
        <w:ind w:left="2956" w:hanging="436"/>
      </w:pPr>
      <w:rPr>
        <w:rFonts w:ascii="Verdana" w:eastAsia="Verdana" w:hAnsi="Verdana" w:cs="Verdana"/>
        <w:b w:val="0"/>
        <w:bCs w:val="0"/>
        <w:i w:val="0"/>
        <w:iCs w:val="0"/>
        <w:strike w:val="0"/>
        <w:color w:val="000000"/>
        <w:sz w:val="20"/>
        <w:szCs w:val="20"/>
        <w:u w:val="none"/>
      </w:rPr>
    </w:lvl>
    <w:lvl w:ilvl="4" w:tplc="FFFFFFFF">
      <w:start w:val="1"/>
      <w:numFmt w:val="bullet"/>
      <w:lvlText w:val="○"/>
      <w:lvlJc w:val="left"/>
      <w:pPr>
        <w:tabs>
          <w:tab w:val="num" w:pos="0"/>
        </w:tabs>
        <w:ind w:left="3676" w:hanging="436"/>
      </w:pPr>
      <w:rPr>
        <w:rFonts w:ascii="Courier New" w:eastAsia="Courier New" w:hAnsi="Courier New" w:cs="Courier New"/>
        <w:b w:val="0"/>
        <w:bCs w:val="0"/>
        <w:i w:val="0"/>
        <w:iCs w:val="0"/>
        <w:strike w:val="0"/>
        <w:color w:val="000000"/>
        <w:sz w:val="20"/>
        <w:szCs w:val="20"/>
        <w:u w:val="none"/>
      </w:rPr>
    </w:lvl>
    <w:lvl w:ilvl="5" w:tplc="FFFFFFFF">
      <w:start w:val="1"/>
      <w:numFmt w:val="bullet"/>
      <w:lvlText w:val="■"/>
      <w:lvlJc w:val="right"/>
      <w:pPr>
        <w:tabs>
          <w:tab w:val="num" w:pos="0"/>
        </w:tabs>
        <w:ind w:left="4396" w:hanging="256"/>
      </w:pPr>
      <w:rPr>
        <w:rFonts w:ascii="Verdana" w:eastAsia="Verdana" w:hAnsi="Verdana" w:cs="Verdana"/>
        <w:b w:val="0"/>
        <w:bCs w:val="0"/>
        <w:i w:val="0"/>
        <w:iCs w:val="0"/>
        <w:strike w:val="0"/>
        <w:color w:val="000000"/>
        <w:sz w:val="20"/>
        <w:szCs w:val="20"/>
        <w:u w:val="none"/>
      </w:rPr>
    </w:lvl>
    <w:lvl w:ilvl="6" w:tplc="FFFFFFFF">
      <w:start w:val="1"/>
      <w:numFmt w:val="bullet"/>
      <w:lvlText w:val="●"/>
      <w:lvlJc w:val="left"/>
      <w:pPr>
        <w:tabs>
          <w:tab w:val="num" w:pos="0"/>
        </w:tabs>
        <w:ind w:left="5116" w:hanging="436"/>
      </w:pPr>
      <w:rPr>
        <w:rFonts w:ascii="Verdana" w:eastAsia="Verdana" w:hAnsi="Verdana" w:cs="Verdana"/>
        <w:b w:val="0"/>
        <w:bCs w:val="0"/>
        <w:i w:val="0"/>
        <w:iCs w:val="0"/>
        <w:strike w:val="0"/>
        <w:color w:val="000000"/>
        <w:sz w:val="20"/>
        <w:szCs w:val="20"/>
        <w:u w:val="none"/>
      </w:rPr>
    </w:lvl>
    <w:lvl w:ilvl="7" w:tplc="FFFFFFFF">
      <w:start w:val="1"/>
      <w:numFmt w:val="bullet"/>
      <w:lvlText w:val="○"/>
      <w:lvlJc w:val="left"/>
      <w:pPr>
        <w:tabs>
          <w:tab w:val="num" w:pos="0"/>
        </w:tabs>
        <w:ind w:left="5836" w:hanging="436"/>
      </w:pPr>
      <w:rPr>
        <w:rFonts w:ascii="Courier New" w:eastAsia="Courier New" w:hAnsi="Courier New" w:cs="Courier New"/>
        <w:b w:val="0"/>
        <w:bCs w:val="0"/>
        <w:i w:val="0"/>
        <w:iCs w:val="0"/>
        <w:strike w:val="0"/>
        <w:color w:val="000000"/>
        <w:sz w:val="20"/>
        <w:szCs w:val="20"/>
        <w:u w:val="none"/>
      </w:rPr>
    </w:lvl>
    <w:lvl w:ilvl="8" w:tplc="FFFFFFFF">
      <w:start w:val="1"/>
      <w:numFmt w:val="bullet"/>
      <w:lvlText w:val="■"/>
      <w:lvlJc w:val="right"/>
      <w:pPr>
        <w:tabs>
          <w:tab w:val="num" w:pos="0"/>
        </w:tabs>
        <w:ind w:left="6556" w:hanging="256"/>
      </w:pPr>
      <w:rPr>
        <w:rFonts w:ascii="Verdana" w:eastAsia="Verdana" w:hAnsi="Verdana" w:cs="Verdana"/>
        <w:b w:val="0"/>
        <w:bCs w:val="0"/>
        <w:i w:val="0"/>
        <w:iCs w:val="0"/>
        <w:strike w:val="0"/>
        <w:color w:val="000000"/>
        <w:sz w:val="20"/>
        <w:szCs w:val="20"/>
        <w:u w:val="none"/>
      </w:rPr>
    </w:lvl>
  </w:abstractNum>
  <w:abstractNum w:abstractNumId="6">
    <w:nsid w:val="00000007"/>
    <w:multiLevelType w:val="hybridMultilevel"/>
    <w:tmpl w:val="B11608D8"/>
    <w:lvl w:ilvl="0" w:tplc="814CD996">
      <w:start w:val="1"/>
      <w:numFmt w:val="lowerRoman"/>
      <w:lvlText w:val="%1."/>
      <w:lvlJc w:val="left"/>
      <w:pPr>
        <w:tabs>
          <w:tab w:val="num" w:pos="0"/>
        </w:tabs>
        <w:ind w:left="1288" w:hanging="928"/>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7">
    <w:nsid w:val="00000008"/>
    <w:multiLevelType w:val="hybridMultilevel"/>
    <w:tmpl w:val="D822469A"/>
    <w:lvl w:ilvl="0" w:tplc="CE3452C6">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8">
    <w:nsid w:val="00000009"/>
    <w:multiLevelType w:val="hybridMultilevel"/>
    <w:tmpl w:val="4874EAF8"/>
    <w:lvl w:ilvl="0" w:tplc="D6D0812C">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9">
    <w:nsid w:val="0000000A"/>
    <w:multiLevelType w:val="hybridMultilevel"/>
    <w:tmpl w:val="BE682DB0"/>
    <w:lvl w:ilvl="0" w:tplc="40C09A1C">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0">
    <w:nsid w:val="0000000B"/>
    <w:multiLevelType w:val="hybridMultilevel"/>
    <w:tmpl w:val="8ECCA578"/>
    <w:lvl w:ilvl="0" w:tplc="6CFA1736">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1">
    <w:nsid w:val="0000000C"/>
    <w:multiLevelType w:val="hybridMultilevel"/>
    <w:tmpl w:val="C8948B5C"/>
    <w:lvl w:ilvl="0" w:tplc="DD9C45E6">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2">
    <w:nsid w:val="0000000D"/>
    <w:multiLevelType w:val="hybridMultilevel"/>
    <w:tmpl w:val="6B5ABD66"/>
    <w:lvl w:ilvl="0" w:tplc="75965EF2">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3">
    <w:nsid w:val="0000000E"/>
    <w:multiLevelType w:val="hybridMultilevel"/>
    <w:tmpl w:val="64546856"/>
    <w:lvl w:ilvl="0" w:tplc="4B706166">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4">
    <w:nsid w:val="0000000F"/>
    <w:multiLevelType w:val="hybridMultilevel"/>
    <w:tmpl w:val="9EA2153A"/>
    <w:lvl w:ilvl="0" w:tplc="AC20DF78">
      <w:start w:val="1"/>
      <w:numFmt w:val="decimal"/>
      <w:lvlText w:val="%1."/>
      <w:lvlJc w:val="left"/>
      <w:pPr>
        <w:tabs>
          <w:tab w:val="num" w:pos="0"/>
        </w:tabs>
        <w:ind w:left="436" w:hanging="76"/>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156" w:hanging="76"/>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1876" w:firstLine="104"/>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596" w:hanging="76"/>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316" w:hanging="76"/>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036" w:firstLine="104"/>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4756" w:hanging="76"/>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476" w:hanging="76"/>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196" w:firstLine="104"/>
      </w:pPr>
      <w:rPr>
        <w:rFonts w:ascii="Times New Roman" w:eastAsia="Times New Roman" w:hAnsi="Times New Roman" w:cs="Times New Roman"/>
        <w:b w:val="0"/>
        <w:bCs w:val="0"/>
        <w:i w:val="0"/>
        <w:iCs w:val="0"/>
        <w:strike w:val="0"/>
        <w:color w:val="000000"/>
        <w:sz w:val="20"/>
        <w:szCs w:val="20"/>
        <w:u w:val="none"/>
      </w:rPr>
    </w:lvl>
  </w:abstractNum>
  <w:abstractNum w:abstractNumId="15">
    <w:nsid w:val="00000010"/>
    <w:multiLevelType w:val="hybridMultilevel"/>
    <w:tmpl w:val="65D6403E"/>
    <w:lvl w:ilvl="0" w:tplc="10D08330">
      <w:start w:val="1"/>
      <w:numFmt w:val="lowerRoman"/>
      <w:lvlText w:val="%1."/>
      <w:lvlJc w:val="right"/>
      <w:pPr>
        <w:tabs>
          <w:tab w:val="num" w:pos="-360"/>
        </w:tabs>
        <w:ind w:left="72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6">
    <w:nsid w:val="00000011"/>
    <w:multiLevelType w:val="hybridMultilevel"/>
    <w:tmpl w:val="9D148A70"/>
    <w:lvl w:ilvl="0" w:tplc="88A6B8B6">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7">
    <w:nsid w:val="00000012"/>
    <w:multiLevelType w:val="hybridMultilevel"/>
    <w:tmpl w:val="4F0CE5E6"/>
    <w:lvl w:ilvl="0" w:tplc="3B020DC8">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8">
    <w:nsid w:val="00000013"/>
    <w:multiLevelType w:val="hybridMultilevel"/>
    <w:tmpl w:val="CD888C7E"/>
    <w:lvl w:ilvl="0" w:tplc="2684ECE2">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9">
    <w:nsid w:val="00000014"/>
    <w:multiLevelType w:val="hybridMultilevel"/>
    <w:tmpl w:val="BB3EA8B8"/>
    <w:lvl w:ilvl="0" w:tplc="30BAB656">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0">
    <w:nsid w:val="00000015"/>
    <w:multiLevelType w:val="hybridMultilevel"/>
    <w:tmpl w:val="9C7CED4C"/>
    <w:lvl w:ilvl="0" w:tplc="FD681AF0">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1">
    <w:nsid w:val="00000016"/>
    <w:multiLevelType w:val="hybridMultilevel"/>
    <w:tmpl w:val="E10AD3C2"/>
    <w:lvl w:ilvl="0" w:tplc="320C47D4">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2">
    <w:nsid w:val="00000017"/>
    <w:multiLevelType w:val="hybridMultilevel"/>
    <w:tmpl w:val="1346D450"/>
    <w:lvl w:ilvl="0" w:tplc="C2B66A3A">
      <w:start w:val="1"/>
      <w:numFmt w:val="lowerRoman"/>
      <w:lvlText w:val="%1."/>
      <w:lvlJc w:val="left"/>
      <w:pPr>
        <w:tabs>
          <w:tab w:val="num" w:pos="0"/>
        </w:tabs>
        <w:ind w:left="1440" w:hanging="108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800" w:hanging="72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520" w:hanging="54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3240" w:hanging="72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960" w:hanging="72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680" w:hanging="54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400" w:hanging="72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6120" w:hanging="72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840" w:hanging="540"/>
      </w:pPr>
      <w:rPr>
        <w:rFonts w:ascii="Times New Roman" w:eastAsia="Times New Roman" w:hAnsi="Times New Roman" w:cs="Times New Roman"/>
        <w:b w:val="0"/>
        <w:bCs w:val="0"/>
        <w:i w:val="0"/>
        <w:iCs w:val="0"/>
        <w:strike w:val="0"/>
        <w:color w:val="000000"/>
        <w:sz w:val="20"/>
        <w:szCs w:val="20"/>
        <w:u w:val="none"/>
      </w:rPr>
    </w:lvl>
  </w:abstractNum>
  <w:abstractNum w:abstractNumId="23">
    <w:nsid w:val="00000018"/>
    <w:multiLevelType w:val="hybridMultilevel"/>
    <w:tmpl w:val="0BDE836C"/>
    <w:lvl w:ilvl="0" w:tplc="5A806752">
      <w:start w:val="1"/>
      <w:numFmt w:val="lowerRoman"/>
      <w:lvlText w:val="%1."/>
      <w:lvlJc w:val="left"/>
      <w:pPr>
        <w:tabs>
          <w:tab w:val="num" w:pos="0"/>
        </w:tabs>
        <w:ind w:left="1440" w:hanging="108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800" w:hanging="72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520" w:hanging="54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3240" w:hanging="72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960" w:hanging="72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680" w:hanging="54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400" w:hanging="72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6120" w:hanging="72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840" w:hanging="540"/>
      </w:pPr>
      <w:rPr>
        <w:rFonts w:ascii="Times New Roman" w:eastAsia="Times New Roman" w:hAnsi="Times New Roman" w:cs="Times New Roman"/>
        <w:b w:val="0"/>
        <w:bCs w:val="0"/>
        <w:i w:val="0"/>
        <w:iCs w:val="0"/>
        <w:strike w:val="0"/>
        <w:color w:val="000000"/>
        <w:sz w:val="20"/>
        <w:szCs w:val="20"/>
        <w:u w:val="none"/>
      </w:rPr>
    </w:lvl>
  </w:abstractNum>
  <w:abstractNum w:abstractNumId="24">
    <w:nsid w:val="00000019"/>
    <w:multiLevelType w:val="hybridMultilevel"/>
    <w:tmpl w:val="4C920AB8"/>
    <w:lvl w:ilvl="0" w:tplc="8C1A4126">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5">
    <w:nsid w:val="0000001A"/>
    <w:multiLevelType w:val="hybridMultilevel"/>
    <w:tmpl w:val="F30A8D46"/>
    <w:lvl w:ilvl="0" w:tplc="24B48D26">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6">
    <w:nsid w:val="0000001B"/>
    <w:multiLevelType w:val="hybridMultilevel"/>
    <w:tmpl w:val="DFBCCB9C"/>
    <w:lvl w:ilvl="0" w:tplc="CB0AE9FC">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7">
    <w:nsid w:val="0000001C"/>
    <w:multiLevelType w:val="hybridMultilevel"/>
    <w:tmpl w:val="81725DBC"/>
    <w:lvl w:ilvl="0" w:tplc="91FAA9B4">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8">
    <w:nsid w:val="0000001D"/>
    <w:multiLevelType w:val="hybridMultilevel"/>
    <w:tmpl w:val="411419E0"/>
    <w:lvl w:ilvl="0" w:tplc="F0FC9276">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9">
    <w:nsid w:val="0000001E"/>
    <w:multiLevelType w:val="hybridMultilevel"/>
    <w:tmpl w:val="7038856C"/>
    <w:lvl w:ilvl="0" w:tplc="1D56B612">
      <w:start w:val="1"/>
      <w:numFmt w:val="lowerRoman"/>
      <w:lvlText w:val="%1."/>
      <w:lvlJc w:val="left"/>
      <w:pPr>
        <w:tabs>
          <w:tab w:val="num" w:pos="0"/>
        </w:tabs>
        <w:ind w:left="1440" w:hanging="108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800" w:hanging="72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520" w:hanging="54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3240" w:hanging="72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960" w:hanging="72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680" w:hanging="54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400" w:hanging="72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6120" w:hanging="72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840" w:hanging="540"/>
      </w:pPr>
      <w:rPr>
        <w:rFonts w:ascii="Times New Roman" w:eastAsia="Times New Roman" w:hAnsi="Times New Roman" w:cs="Times New Roman"/>
        <w:b w:val="0"/>
        <w:bCs w:val="0"/>
        <w:i w:val="0"/>
        <w:iCs w:val="0"/>
        <w:strike w:val="0"/>
        <w:color w:val="000000"/>
        <w:sz w:val="20"/>
        <w:szCs w:val="20"/>
        <w:u w:val="none"/>
      </w:rPr>
    </w:lvl>
  </w:abstractNum>
  <w:abstractNum w:abstractNumId="30">
    <w:nsid w:val="0000001F"/>
    <w:multiLevelType w:val="hybridMultilevel"/>
    <w:tmpl w:val="370E633A"/>
    <w:lvl w:ilvl="0" w:tplc="09D6B83A">
      <w:start w:val="1"/>
      <w:numFmt w:val="lowerRoman"/>
      <w:lvlText w:val="%1."/>
      <w:lvlJc w:val="left"/>
      <w:pPr>
        <w:tabs>
          <w:tab w:val="num" w:pos="0"/>
        </w:tabs>
        <w:ind w:left="1440" w:hanging="108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800" w:hanging="72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520" w:hanging="54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3240" w:hanging="72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960" w:hanging="72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680" w:hanging="54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400" w:hanging="72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6120" w:hanging="72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840" w:hanging="540"/>
      </w:pPr>
      <w:rPr>
        <w:rFonts w:ascii="Times New Roman" w:eastAsia="Times New Roman" w:hAnsi="Times New Roman" w:cs="Times New Roman"/>
        <w:b w:val="0"/>
        <w:bCs w:val="0"/>
        <w:i w:val="0"/>
        <w:iCs w:val="0"/>
        <w:strike w:val="0"/>
        <w:color w:val="000000"/>
        <w:sz w:val="20"/>
        <w:szCs w:val="20"/>
        <w:u w:val="none"/>
      </w:rPr>
    </w:lvl>
  </w:abstractNum>
  <w:abstractNum w:abstractNumId="31">
    <w:nsid w:val="00000020"/>
    <w:multiLevelType w:val="hybridMultilevel"/>
    <w:tmpl w:val="09AC6086"/>
    <w:lvl w:ilvl="0" w:tplc="4AD412DA">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2">
    <w:nsid w:val="00000021"/>
    <w:multiLevelType w:val="hybridMultilevel"/>
    <w:tmpl w:val="5966F054"/>
    <w:lvl w:ilvl="0" w:tplc="67E89FB2">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3">
    <w:nsid w:val="00000022"/>
    <w:multiLevelType w:val="hybridMultilevel"/>
    <w:tmpl w:val="60DE9F2C"/>
    <w:lvl w:ilvl="0" w:tplc="E6583B42">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4">
    <w:nsid w:val="00000023"/>
    <w:multiLevelType w:val="hybridMultilevel"/>
    <w:tmpl w:val="98AA2B28"/>
    <w:lvl w:ilvl="0" w:tplc="E7761852">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5">
    <w:nsid w:val="00000024"/>
    <w:multiLevelType w:val="hybridMultilevel"/>
    <w:tmpl w:val="35BA8DDE"/>
    <w:lvl w:ilvl="0" w:tplc="03B81258">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6">
    <w:nsid w:val="3779688F"/>
    <w:multiLevelType w:val="hybridMultilevel"/>
    <w:tmpl w:val="13C85B6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4C1"/>
    <w:rsid w:val="00016C2F"/>
    <w:rsid w:val="000175A6"/>
    <w:rsid w:val="000312AC"/>
    <w:rsid w:val="00031905"/>
    <w:rsid w:val="00031A33"/>
    <w:rsid w:val="00034EAF"/>
    <w:rsid w:val="00037AB6"/>
    <w:rsid w:val="00056028"/>
    <w:rsid w:val="00071B87"/>
    <w:rsid w:val="00077E6B"/>
    <w:rsid w:val="00096A99"/>
    <w:rsid w:val="0009779D"/>
    <w:rsid w:val="000A4C71"/>
    <w:rsid w:val="000A65FA"/>
    <w:rsid w:val="000F1A6B"/>
    <w:rsid w:val="000F64C1"/>
    <w:rsid w:val="00101B15"/>
    <w:rsid w:val="00102820"/>
    <w:rsid w:val="0013306B"/>
    <w:rsid w:val="0013590D"/>
    <w:rsid w:val="00137270"/>
    <w:rsid w:val="00147576"/>
    <w:rsid w:val="00184634"/>
    <w:rsid w:val="00187308"/>
    <w:rsid w:val="00197172"/>
    <w:rsid w:val="001A020F"/>
    <w:rsid w:val="001B44FF"/>
    <w:rsid w:val="001C157B"/>
    <w:rsid w:val="001D4CE9"/>
    <w:rsid w:val="001E06E7"/>
    <w:rsid w:val="001E15B2"/>
    <w:rsid w:val="001F0680"/>
    <w:rsid w:val="001F330B"/>
    <w:rsid w:val="001F3837"/>
    <w:rsid w:val="00213F28"/>
    <w:rsid w:val="002216F3"/>
    <w:rsid w:val="00222503"/>
    <w:rsid w:val="00223CE5"/>
    <w:rsid w:val="002302E4"/>
    <w:rsid w:val="0023666F"/>
    <w:rsid w:val="002375EF"/>
    <w:rsid w:val="00244E66"/>
    <w:rsid w:val="00253BBA"/>
    <w:rsid w:val="00253F92"/>
    <w:rsid w:val="002658E9"/>
    <w:rsid w:val="00274379"/>
    <w:rsid w:val="00291825"/>
    <w:rsid w:val="002B01F2"/>
    <w:rsid w:val="00300956"/>
    <w:rsid w:val="00305CC5"/>
    <w:rsid w:val="00323442"/>
    <w:rsid w:val="00366160"/>
    <w:rsid w:val="00370188"/>
    <w:rsid w:val="00373915"/>
    <w:rsid w:val="0037610F"/>
    <w:rsid w:val="003838DF"/>
    <w:rsid w:val="003840A2"/>
    <w:rsid w:val="00387E88"/>
    <w:rsid w:val="003A042C"/>
    <w:rsid w:val="003A4EC9"/>
    <w:rsid w:val="003C27D0"/>
    <w:rsid w:val="003D58D2"/>
    <w:rsid w:val="003E3EA6"/>
    <w:rsid w:val="00417DCE"/>
    <w:rsid w:val="004320C3"/>
    <w:rsid w:val="00437C66"/>
    <w:rsid w:val="004A229A"/>
    <w:rsid w:val="004B1A4E"/>
    <w:rsid w:val="004C1B34"/>
    <w:rsid w:val="004D3122"/>
    <w:rsid w:val="004E0277"/>
    <w:rsid w:val="004F4DD3"/>
    <w:rsid w:val="00505061"/>
    <w:rsid w:val="005051B8"/>
    <w:rsid w:val="00507A79"/>
    <w:rsid w:val="00531C22"/>
    <w:rsid w:val="0054434E"/>
    <w:rsid w:val="00544E9E"/>
    <w:rsid w:val="00575688"/>
    <w:rsid w:val="00575945"/>
    <w:rsid w:val="00581B17"/>
    <w:rsid w:val="00597BF0"/>
    <w:rsid w:val="00597E39"/>
    <w:rsid w:val="005A265B"/>
    <w:rsid w:val="005C7911"/>
    <w:rsid w:val="0060274A"/>
    <w:rsid w:val="00603F7F"/>
    <w:rsid w:val="00616ACC"/>
    <w:rsid w:val="00616F7A"/>
    <w:rsid w:val="00631D3B"/>
    <w:rsid w:val="0063505F"/>
    <w:rsid w:val="00654813"/>
    <w:rsid w:val="00680B1C"/>
    <w:rsid w:val="00680EE0"/>
    <w:rsid w:val="006C0EEE"/>
    <w:rsid w:val="006C4A95"/>
    <w:rsid w:val="00706C00"/>
    <w:rsid w:val="00717F60"/>
    <w:rsid w:val="007235E4"/>
    <w:rsid w:val="00735342"/>
    <w:rsid w:val="00736D53"/>
    <w:rsid w:val="00755E05"/>
    <w:rsid w:val="007569A6"/>
    <w:rsid w:val="00764E80"/>
    <w:rsid w:val="0078359C"/>
    <w:rsid w:val="007B3FC0"/>
    <w:rsid w:val="007B7E87"/>
    <w:rsid w:val="007C5397"/>
    <w:rsid w:val="007D0567"/>
    <w:rsid w:val="00806691"/>
    <w:rsid w:val="00812FF7"/>
    <w:rsid w:val="00827114"/>
    <w:rsid w:val="00836F20"/>
    <w:rsid w:val="00871240"/>
    <w:rsid w:val="00896842"/>
    <w:rsid w:val="008D39D8"/>
    <w:rsid w:val="008F4154"/>
    <w:rsid w:val="009145F6"/>
    <w:rsid w:val="00915310"/>
    <w:rsid w:val="00915EDB"/>
    <w:rsid w:val="00917DB5"/>
    <w:rsid w:val="009251D4"/>
    <w:rsid w:val="00927DC8"/>
    <w:rsid w:val="00932BD5"/>
    <w:rsid w:val="009345D5"/>
    <w:rsid w:val="00934B2C"/>
    <w:rsid w:val="0093719B"/>
    <w:rsid w:val="009714A7"/>
    <w:rsid w:val="00972EA3"/>
    <w:rsid w:val="00993834"/>
    <w:rsid w:val="009C58BE"/>
    <w:rsid w:val="009D098F"/>
    <w:rsid w:val="009D3158"/>
    <w:rsid w:val="009E20B9"/>
    <w:rsid w:val="009E57B1"/>
    <w:rsid w:val="009F0ADE"/>
    <w:rsid w:val="00A041CB"/>
    <w:rsid w:val="00A1075A"/>
    <w:rsid w:val="00A11B80"/>
    <w:rsid w:val="00A33B51"/>
    <w:rsid w:val="00A5233D"/>
    <w:rsid w:val="00A56070"/>
    <w:rsid w:val="00A76023"/>
    <w:rsid w:val="00A8062C"/>
    <w:rsid w:val="00A86C03"/>
    <w:rsid w:val="00A955FC"/>
    <w:rsid w:val="00A9752B"/>
    <w:rsid w:val="00AB6D5B"/>
    <w:rsid w:val="00AC0DF6"/>
    <w:rsid w:val="00AC1104"/>
    <w:rsid w:val="00AD2BCC"/>
    <w:rsid w:val="00AD7AEA"/>
    <w:rsid w:val="00AE464E"/>
    <w:rsid w:val="00B061F5"/>
    <w:rsid w:val="00B105A4"/>
    <w:rsid w:val="00B134DF"/>
    <w:rsid w:val="00B141E2"/>
    <w:rsid w:val="00B21923"/>
    <w:rsid w:val="00B22850"/>
    <w:rsid w:val="00B53D9D"/>
    <w:rsid w:val="00B65E41"/>
    <w:rsid w:val="00B70E3C"/>
    <w:rsid w:val="00B71816"/>
    <w:rsid w:val="00B8684D"/>
    <w:rsid w:val="00B97BE4"/>
    <w:rsid w:val="00BB04B5"/>
    <w:rsid w:val="00BD1F80"/>
    <w:rsid w:val="00BF3D88"/>
    <w:rsid w:val="00C01CC8"/>
    <w:rsid w:val="00C10D0E"/>
    <w:rsid w:val="00C50447"/>
    <w:rsid w:val="00C533D0"/>
    <w:rsid w:val="00C61EEF"/>
    <w:rsid w:val="00C712EE"/>
    <w:rsid w:val="00C947A6"/>
    <w:rsid w:val="00C94CD1"/>
    <w:rsid w:val="00C978A0"/>
    <w:rsid w:val="00C97F6B"/>
    <w:rsid w:val="00CB1A24"/>
    <w:rsid w:val="00CD594F"/>
    <w:rsid w:val="00CE0168"/>
    <w:rsid w:val="00CF08C5"/>
    <w:rsid w:val="00CF27A9"/>
    <w:rsid w:val="00CF438A"/>
    <w:rsid w:val="00CF4810"/>
    <w:rsid w:val="00CF68F1"/>
    <w:rsid w:val="00D00A4F"/>
    <w:rsid w:val="00D14A17"/>
    <w:rsid w:val="00D17DBA"/>
    <w:rsid w:val="00D3379D"/>
    <w:rsid w:val="00D34664"/>
    <w:rsid w:val="00D51E7C"/>
    <w:rsid w:val="00D6381D"/>
    <w:rsid w:val="00D65472"/>
    <w:rsid w:val="00D7623B"/>
    <w:rsid w:val="00DB2B40"/>
    <w:rsid w:val="00DE0A3A"/>
    <w:rsid w:val="00DE528E"/>
    <w:rsid w:val="00DE57D5"/>
    <w:rsid w:val="00E13F60"/>
    <w:rsid w:val="00E17575"/>
    <w:rsid w:val="00E22241"/>
    <w:rsid w:val="00E3137B"/>
    <w:rsid w:val="00E379A5"/>
    <w:rsid w:val="00E40491"/>
    <w:rsid w:val="00E630D2"/>
    <w:rsid w:val="00E86D57"/>
    <w:rsid w:val="00E96D26"/>
    <w:rsid w:val="00E97616"/>
    <w:rsid w:val="00EA51D7"/>
    <w:rsid w:val="00EA64E7"/>
    <w:rsid w:val="00EE0526"/>
    <w:rsid w:val="00EE6466"/>
    <w:rsid w:val="00F1471D"/>
    <w:rsid w:val="00F45D8B"/>
    <w:rsid w:val="00F53E36"/>
    <w:rsid w:val="00F73541"/>
    <w:rsid w:val="00F74DF5"/>
    <w:rsid w:val="00F76FDC"/>
    <w:rsid w:val="00F84A2D"/>
    <w:rsid w:val="00F84ADB"/>
    <w:rsid w:val="00FA0D49"/>
    <w:rsid w:val="00FA1490"/>
    <w:rsid w:val="00FB64F6"/>
    <w:rsid w:val="00FC740D"/>
    <w:rsid w:val="00FD3421"/>
    <w:rsid w:val="00FD55A3"/>
    <w:rsid w:val="00FD5F72"/>
    <w:rsid w:val="00FF6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ZW" w:eastAsia="en-Z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79A5"/>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F64C1"/>
    <w:pPr>
      <w:ind w:left="720"/>
      <w:contextualSpacing/>
    </w:pPr>
  </w:style>
  <w:style w:type="character" w:customStyle="1" w:styleId="Heading1Char">
    <w:name w:val="Heading 1 Char"/>
    <w:basedOn w:val="DefaultParagraphFont"/>
    <w:link w:val="Heading1"/>
    <w:uiPriority w:val="9"/>
    <w:rsid w:val="00E379A5"/>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E379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79A5"/>
    <w:rPr>
      <w:lang w:val="en-GB"/>
    </w:rPr>
  </w:style>
  <w:style w:type="paragraph" w:styleId="Footer">
    <w:name w:val="footer"/>
    <w:basedOn w:val="Normal"/>
    <w:link w:val="FooterChar"/>
    <w:uiPriority w:val="99"/>
    <w:unhideWhenUsed/>
    <w:rsid w:val="00E379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79A5"/>
    <w:rPr>
      <w:lang w:val="en-GB"/>
    </w:rPr>
  </w:style>
  <w:style w:type="table" w:styleId="TableGrid">
    <w:name w:val="Table Grid"/>
    <w:basedOn w:val="TableNormal"/>
    <w:uiPriority w:val="59"/>
    <w:rsid w:val="001E06E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W" w:eastAsia="en-Z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79A5"/>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F64C1"/>
    <w:pPr>
      <w:ind w:left="720"/>
      <w:contextualSpacing/>
    </w:pPr>
  </w:style>
  <w:style w:type="character" w:customStyle="1" w:styleId="Heading1Char">
    <w:name w:val="Heading 1 Char"/>
    <w:basedOn w:val="DefaultParagraphFont"/>
    <w:link w:val="Heading1"/>
    <w:uiPriority w:val="9"/>
    <w:rsid w:val="00E379A5"/>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E379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79A5"/>
    <w:rPr>
      <w:lang w:val="en-GB"/>
    </w:rPr>
  </w:style>
  <w:style w:type="paragraph" w:styleId="Footer">
    <w:name w:val="footer"/>
    <w:basedOn w:val="Normal"/>
    <w:link w:val="FooterChar"/>
    <w:uiPriority w:val="99"/>
    <w:unhideWhenUsed/>
    <w:rsid w:val="00E379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79A5"/>
    <w:rPr>
      <w:lang w:val="en-GB"/>
    </w:rPr>
  </w:style>
  <w:style w:type="table" w:styleId="TableGrid">
    <w:name w:val="Table Grid"/>
    <w:basedOn w:val="TableNormal"/>
    <w:uiPriority w:val="59"/>
    <w:rsid w:val="001E06E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568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E868F-5264-4845-87A8-75A511F97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1447</Words>
  <Characters>8251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a</Company>
  <LinksUpToDate>false</LinksUpToDate>
  <CharactersWithSpaces>9679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sirmwaka</cp:lastModifiedBy>
  <cp:revision>3</cp:revision>
  <cp:lastPrinted>2011-12-01T04:42:00Z</cp:lastPrinted>
  <dcterms:created xsi:type="dcterms:W3CDTF">2020-11-18T07:05:00Z</dcterms:created>
  <dcterms:modified xsi:type="dcterms:W3CDTF">2020-11-18T07:10:00Z</dcterms:modified>
</cp:coreProperties>
</file>